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04C73C65" w14:textId="77777777" w:rsidTr="00AB6E57">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4C30BCC9" w14:textId="77777777"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14:paraId="6A64AC35" w14:textId="77777777" w:rsidR="00F830EF" w:rsidRPr="008B72A9" w:rsidRDefault="00F830EF" w:rsidP="00F830EF">
      <w:pPr>
        <w:rPr>
          <w:vanish/>
        </w:rPr>
      </w:pPr>
    </w:p>
    <w:p w14:paraId="332F4BF7" w14:textId="77777777" w:rsidR="00E26E14" w:rsidRPr="008B72A9" w:rsidRDefault="00E26E14" w:rsidP="00E26E14">
      <w:pPr>
        <w:jc w:val="center"/>
        <w:rPr>
          <w:rFonts w:ascii="Arial" w:hAnsi="Arial" w:cs="Arial"/>
          <w:b/>
          <w:sz w:val="44"/>
        </w:rPr>
      </w:pPr>
    </w:p>
    <w:p w14:paraId="38820CFC" w14:textId="04B8CAEE" w:rsidR="00E26E14" w:rsidRDefault="00F55C2C" w:rsidP="00E26E14">
      <w:pPr>
        <w:jc w:val="center"/>
        <w:rPr>
          <w:rFonts w:ascii="Arial" w:hAnsi="Arial" w:cs="Arial"/>
          <w:b/>
          <w:sz w:val="44"/>
        </w:rPr>
      </w:pPr>
      <w:r>
        <w:rPr>
          <w:rFonts w:ascii="Arial" w:hAnsi="Arial" w:cs="Arial"/>
          <w:b/>
          <w:sz w:val="44"/>
        </w:rPr>
        <w:t xml:space="preserve">January </w:t>
      </w:r>
      <w:r w:rsidR="00E26E14" w:rsidRPr="008B72A9">
        <w:rPr>
          <w:rFonts w:ascii="Arial" w:hAnsi="Arial" w:cs="Arial"/>
          <w:b/>
          <w:sz w:val="44"/>
        </w:rPr>
        <w:t>Newsletter</w:t>
      </w:r>
    </w:p>
    <w:p w14:paraId="1FC51ECE" w14:textId="77777777" w:rsidR="00C04838" w:rsidRDefault="00C04838" w:rsidP="00E26E14">
      <w:pPr>
        <w:jc w:val="center"/>
        <w:rPr>
          <w:rFonts w:ascii="Arial" w:hAnsi="Arial" w:cs="Arial"/>
          <w:b/>
          <w:sz w:val="44"/>
        </w:rPr>
      </w:pPr>
    </w:p>
    <w:p w14:paraId="49ABA4D8" w14:textId="17D7347D" w:rsidR="008B7A9F" w:rsidRDefault="008B7A9F" w:rsidP="00E26E14">
      <w:pPr>
        <w:jc w:val="center"/>
        <w:rPr>
          <w:rFonts w:ascii="Arial" w:hAnsi="Arial" w:cs="Arial"/>
          <w:b/>
          <w:sz w:val="44"/>
        </w:rPr>
      </w:pPr>
      <w:r>
        <w:rPr>
          <w:rFonts w:ascii="Helvetica" w:hAnsi="Helvetica" w:cs="Helvetica"/>
          <w:noProof/>
          <w:lang w:eastAsia="zh-CN"/>
        </w:rPr>
        <w:drawing>
          <wp:inline distT="0" distB="0" distL="0" distR="0" wp14:anchorId="251C5885" wp14:editId="6642DC8E">
            <wp:extent cx="4304665" cy="27051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839" cy="2705838"/>
                    </a:xfrm>
                    <a:prstGeom prst="rect">
                      <a:avLst/>
                    </a:prstGeom>
                    <a:noFill/>
                    <a:ln>
                      <a:noFill/>
                    </a:ln>
                  </pic:spPr>
                </pic:pic>
              </a:graphicData>
            </a:graphic>
          </wp:inline>
        </w:drawing>
      </w:r>
    </w:p>
    <w:p w14:paraId="58DFDC57" w14:textId="125B475E" w:rsidR="008B7A9F" w:rsidRDefault="008B7A9F" w:rsidP="00E26E14">
      <w:pPr>
        <w:jc w:val="center"/>
        <w:rPr>
          <w:rFonts w:ascii="Arial" w:hAnsi="Arial" w:cs="Arial"/>
          <w:b/>
          <w:sz w:val="44"/>
        </w:rPr>
      </w:pPr>
      <w:r>
        <w:rPr>
          <w:rFonts w:ascii="Arial" w:hAnsi="Arial" w:cs="Arial"/>
          <w:b/>
          <w:sz w:val="44"/>
        </w:rPr>
        <w:t>Boxing Day 10k</w:t>
      </w:r>
    </w:p>
    <w:p w14:paraId="7281C906" w14:textId="77777777" w:rsidR="008B7A9F" w:rsidRDefault="008B7A9F" w:rsidP="00E26E14">
      <w:pPr>
        <w:jc w:val="center"/>
        <w:rPr>
          <w:rFonts w:ascii="Arial" w:hAnsi="Arial" w:cs="Arial"/>
          <w:b/>
          <w:sz w:val="44"/>
        </w:rPr>
      </w:pPr>
    </w:p>
    <w:p w14:paraId="1F14E8B3" w14:textId="089566EF" w:rsidR="008B7A9F" w:rsidRDefault="008B7A9F" w:rsidP="00E26E14">
      <w:pPr>
        <w:jc w:val="center"/>
        <w:rPr>
          <w:rFonts w:ascii="Arial" w:hAnsi="Arial" w:cs="Arial"/>
          <w:b/>
          <w:sz w:val="44"/>
        </w:rPr>
      </w:pPr>
      <w:r>
        <w:rPr>
          <w:rFonts w:ascii="Helvetica" w:hAnsi="Helvetica" w:cs="Helvetica"/>
          <w:noProof/>
          <w:lang w:eastAsia="zh-CN"/>
        </w:rPr>
        <w:drawing>
          <wp:inline distT="0" distB="0" distL="0" distR="0" wp14:anchorId="669A9F7C" wp14:editId="4D48654E">
            <wp:extent cx="3656753" cy="2603500"/>
            <wp:effectExtent l="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6753" cy="2603500"/>
                    </a:xfrm>
                    <a:prstGeom prst="rect">
                      <a:avLst/>
                    </a:prstGeom>
                    <a:noFill/>
                    <a:ln>
                      <a:noFill/>
                    </a:ln>
                  </pic:spPr>
                </pic:pic>
              </a:graphicData>
            </a:graphic>
          </wp:inline>
        </w:drawing>
      </w:r>
    </w:p>
    <w:p w14:paraId="600FD21C" w14:textId="1D911434" w:rsidR="00D90C80" w:rsidRDefault="008B7A9F" w:rsidP="002F3772">
      <w:pPr>
        <w:jc w:val="center"/>
        <w:rPr>
          <w:rFonts w:ascii="Arial" w:hAnsi="Arial" w:cs="Arial"/>
          <w:b/>
          <w:sz w:val="44"/>
        </w:rPr>
      </w:pPr>
      <w:r>
        <w:rPr>
          <w:rFonts w:ascii="Arial" w:hAnsi="Arial" w:cs="Arial"/>
          <w:b/>
          <w:sz w:val="44"/>
        </w:rPr>
        <w:t>Brass Monkey ½ Marathon 18</w:t>
      </w:r>
      <w:r w:rsidRPr="008B7A9F">
        <w:rPr>
          <w:rFonts w:ascii="Arial" w:hAnsi="Arial" w:cs="Arial"/>
          <w:b/>
          <w:sz w:val="44"/>
          <w:vertAlign w:val="superscript"/>
        </w:rPr>
        <w:t>th</w:t>
      </w:r>
      <w:r w:rsidR="002F3772">
        <w:rPr>
          <w:rFonts w:ascii="Arial" w:hAnsi="Arial" w:cs="Arial"/>
          <w:b/>
          <w:sz w:val="44"/>
        </w:rPr>
        <w:t xml:space="preserve"> January</w:t>
      </w:r>
    </w:p>
    <w:p w14:paraId="5B8F8F81" w14:textId="2B957CB7" w:rsidR="00C04838" w:rsidRDefault="00C04838" w:rsidP="00FB2CE2">
      <w:pPr>
        <w:rPr>
          <w:rFonts w:ascii="Arial" w:hAnsi="Arial" w:cs="Arial"/>
          <w:b/>
          <w:sz w:val="36"/>
          <w:szCs w:val="36"/>
        </w:rPr>
      </w:pPr>
    </w:p>
    <w:p w14:paraId="36417C7E" w14:textId="77777777" w:rsidR="00C04838" w:rsidRDefault="00C04838" w:rsidP="00FB2CE2">
      <w:pPr>
        <w:rPr>
          <w:rFonts w:ascii="Arial" w:hAnsi="Arial" w:cs="Arial"/>
          <w:b/>
          <w:sz w:val="44"/>
        </w:rPr>
      </w:pPr>
    </w:p>
    <w:p w14:paraId="0BE3CC44" w14:textId="77777777"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3D2001D4" w14:textId="77777777" w:rsidR="000F0FAF" w:rsidRDefault="000F0FAF" w:rsidP="000F0FAF">
      <w:pPr>
        <w:jc w:val="center"/>
        <w:rPr>
          <w:rFonts w:ascii="Arial" w:hAnsi="Arial" w:cs="Arial"/>
          <w:b/>
          <w:sz w:val="36"/>
        </w:rPr>
      </w:pPr>
      <w:r w:rsidRPr="00E15A14">
        <w:rPr>
          <w:rFonts w:ascii="Arial" w:hAnsi="Arial" w:cs="Arial"/>
          <w:b/>
          <w:sz w:val="36"/>
        </w:rPr>
        <w:t>West</w:t>
      </w:r>
      <w:r>
        <w:rPr>
          <w:rFonts w:ascii="Arial" w:hAnsi="Arial" w:cs="Arial"/>
          <w:b/>
          <w:sz w:val="36"/>
        </w:rPr>
        <w:t xml:space="preserve"> </w:t>
      </w:r>
      <w:r w:rsidRPr="00E15A14">
        <w:rPr>
          <w:rFonts w:ascii="Arial" w:hAnsi="Arial" w:cs="Arial"/>
          <w:b/>
          <w:sz w:val="36"/>
        </w:rPr>
        <w:t>Hull</w:t>
      </w:r>
      <w:r>
        <w:rPr>
          <w:rFonts w:ascii="Arial" w:hAnsi="Arial" w:cs="Arial"/>
          <w:b/>
          <w:sz w:val="36"/>
        </w:rPr>
        <w:t xml:space="preserve"> </w:t>
      </w:r>
      <w:r w:rsidRPr="00E15A14">
        <w:rPr>
          <w:rFonts w:ascii="Arial" w:hAnsi="Arial" w:cs="Arial"/>
          <w:b/>
          <w:sz w:val="36"/>
        </w:rPr>
        <w:t>Ladies</w:t>
      </w:r>
    </w:p>
    <w:p w14:paraId="0FF2F38A" w14:textId="77777777" w:rsidR="0038415D" w:rsidRDefault="0038415D" w:rsidP="00E26E14">
      <w:pPr>
        <w:jc w:val="center"/>
        <w:rPr>
          <w:rFonts w:ascii="Arial" w:hAnsi="Arial" w:cs="Arial"/>
          <w:b/>
          <w:sz w:val="44"/>
        </w:rPr>
      </w:pPr>
    </w:p>
    <w:p w14:paraId="7675C095" w14:textId="77777777" w:rsidR="008A1582" w:rsidRDefault="00302DD8" w:rsidP="000F0FAF">
      <w:pPr>
        <w:widowControl w:val="0"/>
        <w:autoSpaceDE w:val="0"/>
        <w:autoSpaceDN w:val="0"/>
        <w:adjustRightInd w:val="0"/>
        <w:rPr>
          <w:rFonts w:asciiTheme="majorHAnsi" w:hAnsiTheme="majorHAnsi"/>
          <w:b/>
          <w:sz w:val="28"/>
          <w:szCs w:val="28"/>
        </w:rPr>
      </w:pPr>
      <w:r w:rsidRPr="00F86418">
        <w:rPr>
          <w:rFonts w:asciiTheme="majorHAnsi" w:hAnsiTheme="majorHAnsi"/>
          <w:b/>
          <w:sz w:val="28"/>
          <w:szCs w:val="28"/>
        </w:rPr>
        <w:t>WEST</w:t>
      </w:r>
      <w:r w:rsidR="00BF457D" w:rsidRPr="00F86418">
        <w:rPr>
          <w:rFonts w:asciiTheme="majorHAnsi" w:hAnsiTheme="majorHAnsi"/>
          <w:b/>
          <w:sz w:val="28"/>
          <w:szCs w:val="28"/>
        </w:rPr>
        <w:t xml:space="preserve"> </w:t>
      </w:r>
      <w:r w:rsidRPr="00F86418">
        <w:rPr>
          <w:rFonts w:asciiTheme="majorHAnsi" w:hAnsiTheme="majorHAnsi"/>
          <w:b/>
          <w:sz w:val="28"/>
          <w:szCs w:val="28"/>
        </w:rPr>
        <w:t>HULL</w:t>
      </w:r>
      <w:r w:rsidR="00BF457D" w:rsidRPr="00F86418">
        <w:rPr>
          <w:rFonts w:asciiTheme="majorHAnsi" w:hAnsiTheme="majorHAnsi"/>
          <w:b/>
          <w:sz w:val="28"/>
          <w:szCs w:val="28"/>
        </w:rPr>
        <w:t xml:space="preserve"> </w:t>
      </w:r>
      <w:r w:rsidRPr="00F86418">
        <w:rPr>
          <w:rFonts w:asciiTheme="majorHAnsi" w:hAnsiTheme="majorHAnsi"/>
          <w:b/>
          <w:sz w:val="28"/>
          <w:szCs w:val="28"/>
        </w:rPr>
        <w:t>LADIES</w:t>
      </w:r>
      <w:r w:rsidR="00BF457D" w:rsidRPr="00F86418">
        <w:rPr>
          <w:rFonts w:asciiTheme="majorHAnsi" w:hAnsiTheme="majorHAnsi"/>
          <w:b/>
          <w:sz w:val="28"/>
          <w:szCs w:val="28"/>
        </w:rPr>
        <w:t xml:space="preserve"> </w:t>
      </w:r>
      <w:r w:rsidRPr="00F86418">
        <w:rPr>
          <w:rFonts w:asciiTheme="majorHAnsi" w:hAnsiTheme="majorHAnsi"/>
          <w:b/>
          <w:sz w:val="28"/>
          <w:szCs w:val="28"/>
        </w:rPr>
        <w:t>RRC</w:t>
      </w:r>
      <w:r w:rsidR="000F0FAF">
        <w:rPr>
          <w:rFonts w:ascii="Calibri" w:hAnsi="Calibri" w:cs="Calibri"/>
          <w:sz w:val="32"/>
          <w:szCs w:val="32"/>
          <w:lang w:val="en-US" w:eastAsia="en-US"/>
        </w:rPr>
        <w:t xml:space="preserve"> </w:t>
      </w:r>
      <w:r w:rsidRPr="00F86418">
        <w:rPr>
          <w:rFonts w:asciiTheme="majorHAnsi" w:hAnsiTheme="majorHAnsi"/>
          <w:b/>
          <w:sz w:val="28"/>
          <w:szCs w:val="28"/>
        </w:rPr>
        <w:t>COMMITTEE</w:t>
      </w:r>
      <w:r w:rsidR="00BF457D" w:rsidRPr="00F86418">
        <w:rPr>
          <w:rFonts w:asciiTheme="majorHAnsi" w:hAnsiTheme="majorHAnsi"/>
          <w:b/>
          <w:sz w:val="28"/>
          <w:szCs w:val="28"/>
        </w:rPr>
        <w:t xml:space="preserve"> </w:t>
      </w:r>
      <w:r w:rsidRPr="00F86418">
        <w:rPr>
          <w:rFonts w:asciiTheme="majorHAnsi" w:hAnsiTheme="majorHAnsi"/>
          <w:b/>
          <w:sz w:val="28"/>
          <w:szCs w:val="28"/>
        </w:rPr>
        <w:t>MEETING</w:t>
      </w:r>
      <w:r w:rsidR="00BF457D" w:rsidRPr="00F86418">
        <w:rPr>
          <w:rFonts w:asciiTheme="majorHAnsi" w:hAnsiTheme="majorHAnsi"/>
          <w:b/>
          <w:sz w:val="28"/>
          <w:szCs w:val="28"/>
        </w:rPr>
        <w:t xml:space="preserve"> </w:t>
      </w:r>
    </w:p>
    <w:p w14:paraId="223E387C" w14:textId="77777777" w:rsidR="00227392" w:rsidRPr="009F339F" w:rsidRDefault="00227392" w:rsidP="000F0FAF">
      <w:pPr>
        <w:widowControl w:val="0"/>
        <w:autoSpaceDE w:val="0"/>
        <w:autoSpaceDN w:val="0"/>
        <w:adjustRightInd w:val="0"/>
        <w:rPr>
          <w:rFonts w:ascii="Calibri" w:hAnsi="Calibri" w:cs="Calibri"/>
          <w:sz w:val="20"/>
          <w:szCs w:val="20"/>
          <w:lang w:val="en-US" w:eastAsia="en-US"/>
        </w:rPr>
      </w:pPr>
    </w:p>
    <w:p w14:paraId="4D314F7C" w14:textId="1BE3C1C0" w:rsidR="008F3189" w:rsidRPr="00C04838" w:rsidRDefault="008F3189" w:rsidP="008F3189">
      <w:pPr>
        <w:rPr>
          <w:b/>
        </w:rPr>
      </w:pPr>
      <w:r w:rsidRPr="00C04838">
        <w:rPr>
          <w:b/>
        </w:rPr>
        <w:t xml:space="preserve">Committee Meeting </w:t>
      </w:r>
    </w:p>
    <w:p w14:paraId="13E0D42D" w14:textId="2DE1D5E2" w:rsidR="008F3189" w:rsidRPr="00C04838" w:rsidRDefault="008F3189" w:rsidP="008F3189">
      <w:pPr>
        <w:rPr>
          <w:b/>
        </w:rPr>
      </w:pPr>
      <w:r w:rsidRPr="00C04838">
        <w:rPr>
          <w:b/>
        </w:rPr>
        <w:t>Minutes</w:t>
      </w:r>
      <w:r w:rsidR="00F55C2C" w:rsidRPr="00C04838">
        <w:rPr>
          <w:b/>
        </w:rPr>
        <w:t xml:space="preserve"> 5</w:t>
      </w:r>
      <w:r w:rsidR="00F55C2C" w:rsidRPr="00C04838">
        <w:rPr>
          <w:b/>
          <w:vertAlign w:val="superscript"/>
        </w:rPr>
        <w:t>th</w:t>
      </w:r>
      <w:r w:rsidR="00F55C2C" w:rsidRPr="00C04838">
        <w:rPr>
          <w:b/>
        </w:rPr>
        <w:t xml:space="preserve"> January 2015</w:t>
      </w:r>
    </w:p>
    <w:p w14:paraId="338D7AA9" w14:textId="77777777" w:rsidR="00F55C2C" w:rsidRPr="00C04838" w:rsidRDefault="00F55C2C" w:rsidP="008F3189">
      <w:pPr>
        <w:rPr>
          <w:b/>
        </w:rPr>
      </w:pPr>
    </w:p>
    <w:p w14:paraId="12567A2D" w14:textId="77777777" w:rsidR="00F55C2C" w:rsidRPr="00C04838" w:rsidRDefault="00F55C2C" w:rsidP="00F55C2C">
      <w:r w:rsidRPr="00C04838">
        <w:t>Present, Sandra, Amanda, Maria, Linda</w:t>
      </w:r>
    </w:p>
    <w:p w14:paraId="1A99C28D" w14:textId="77777777" w:rsidR="00F55C2C" w:rsidRPr="00C04838" w:rsidRDefault="00F55C2C" w:rsidP="00F55C2C"/>
    <w:p w14:paraId="17C96987"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Apologies from Annette, Verity, Karen, Jill, Rachael and Hayley.</w:t>
      </w:r>
    </w:p>
    <w:p w14:paraId="24E20C67"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Minutes from previous meeting accepted as true record</w:t>
      </w:r>
    </w:p>
    <w:p w14:paraId="0F029347"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Matters arising. Kit dealt with under agenda item 11, Amanda not yet had chance to document the administration of the 0-5k course but once she has she hopes to get more help for 2016 if we run it again and Rachael had booked the Back Room at Cottingham for presentation evening 27</w:t>
      </w:r>
      <w:r w:rsidRPr="00C04838">
        <w:rPr>
          <w:sz w:val="24"/>
          <w:szCs w:val="24"/>
          <w:vertAlign w:val="superscript"/>
        </w:rPr>
        <w:t>th</w:t>
      </w:r>
      <w:r w:rsidRPr="00C04838">
        <w:rPr>
          <w:sz w:val="24"/>
          <w:szCs w:val="24"/>
        </w:rPr>
        <w:t xml:space="preserve"> March 2015.</w:t>
      </w:r>
    </w:p>
    <w:p w14:paraId="70D8C5AF"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Amanda updated the committee about the 0-5k course. Tonight had been the first day and 9 people had attended. Following Linda’s feature on Radio Humberside more people were joining the course and it is believed now full. Amanda asked that gait analysis be arranged for week 3 of the course preferably on a Tuesday/Thursday.</w:t>
      </w:r>
      <w:r w:rsidRPr="00C04838">
        <w:rPr>
          <w:b/>
          <w:sz w:val="24"/>
          <w:szCs w:val="24"/>
        </w:rPr>
        <w:t xml:space="preserve"> Action Rachael to organise with Humber Runner.</w:t>
      </w:r>
    </w:p>
    <w:p w14:paraId="4724C1EF"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Amanda would not be organising the Christmas Advent Calendar run this year. The committee thanked her for all she had done and felt sure that nearer the time one or more ladies would take on this task. It was too early for people to commit for an event in December. Please see footnote at end of minutes</w:t>
      </w:r>
    </w:p>
    <w:p w14:paraId="1AD0C3F5" w14:textId="02236EAD" w:rsidR="009F339F" w:rsidRPr="009F339F" w:rsidRDefault="00F55C2C" w:rsidP="00861897">
      <w:pPr>
        <w:pStyle w:val="ListParagraph"/>
        <w:numPr>
          <w:ilvl w:val="0"/>
          <w:numId w:val="26"/>
        </w:numPr>
        <w:spacing w:after="0" w:line="240" w:lineRule="auto"/>
        <w:rPr>
          <w:sz w:val="24"/>
          <w:szCs w:val="24"/>
        </w:rPr>
      </w:pPr>
      <w:r w:rsidRPr="009F339F">
        <w:rPr>
          <w:sz w:val="24"/>
          <w:szCs w:val="24"/>
        </w:rPr>
        <w:t>The AGM that was to be separate from the presentation evening would take place on Monday 2</w:t>
      </w:r>
      <w:r w:rsidRPr="009F339F">
        <w:rPr>
          <w:sz w:val="24"/>
          <w:szCs w:val="24"/>
          <w:vertAlign w:val="superscript"/>
        </w:rPr>
        <w:t>nd</w:t>
      </w:r>
      <w:r w:rsidRPr="009F339F">
        <w:rPr>
          <w:sz w:val="24"/>
          <w:szCs w:val="24"/>
        </w:rPr>
        <w:t xml:space="preserve"> March 2015. All members invited.</w:t>
      </w:r>
    </w:p>
    <w:p w14:paraId="3473BEE5"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 xml:space="preserve">Membership fees would stay as they are despite the increase to £12 for </w:t>
      </w:r>
      <w:proofErr w:type="gramStart"/>
      <w:r w:rsidRPr="00C04838">
        <w:rPr>
          <w:sz w:val="24"/>
          <w:szCs w:val="24"/>
        </w:rPr>
        <w:t>membership</w:t>
      </w:r>
      <w:proofErr w:type="gramEnd"/>
      <w:r w:rsidRPr="00C04838">
        <w:rPr>
          <w:sz w:val="24"/>
          <w:szCs w:val="24"/>
        </w:rPr>
        <w:t xml:space="preserve"> of UK Athletics. Fees for those aged 16-18 would be £15 per year as opposed to £30 for those over 18 years. </w:t>
      </w:r>
      <w:r w:rsidRPr="00C04838">
        <w:rPr>
          <w:b/>
          <w:sz w:val="24"/>
          <w:szCs w:val="24"/>
        </w:rPr>
        <w:t>Action Amanda to update web site.</w:t>
      </w:r>
    </w:p>
    <w:p w14:paraId="584608AC" w14:textId="77777777" w:rsidR="009F339F" w:rsidRDefault="009F339F" w:rsidP="009F339F">
      <w:pPr>
        <w:pStyle w:val="ListParagraph"/>
        <w:spacing w:after="0" w:line="240" w:lineRule="auto"/>
        <w:rPr>
          <w:sz w:val="24"/>
          <w:szCs w:val="24"/>
        </w:rPr>
      </w:pPr>
    </w:p>
    <w:p w14:paraId="576F1B73"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 xml:space="preserve">Linda and Amanda to prepare audited accounts to present to members at the AGM. </w:t>
      </w:r>
      <w:r w:rsidRPr="00C04838">
        <w:rPr>
          <w:b/>
          <w:sz w:val="24"/>
          <w:szCs w:val="24"/>
        </w:rPr>
        <w:t>Action Linda and Amanda to meet and prepare.</w:t>
      </w:r>
    </w:p>
    <w:p w14:paraId="5C7CF6D3"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The committee thanked Rachael for booking the venue. Awards discussed and it was felt that as Jill had completed this last year she be asked to use the same criteria system for this year.</w:t>
      </w:r>
      <w:r w:rsidRPr="00C04838">
        <w:rPr>
          <w:b/>
          <w:sz w:val="24"/>
          <w:szCs w:val="24"/>
        </w:rPr>
        <w:t xml:space="preserve"> Action Jill to sort out awards and to ask for help from committee if needed.</w:t>
      </w:r>
    </w:p>
    <w:p w14:paraId="4115D3A5"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Golden Fleece discussed. This is a 16 or 27-mile walk/run organised by local scouts. Several members had completed this last year. Recces had already been completed and further ones were in hand.</w:t>
      </w:r>
    </w:p>
    <w:p w14:paraId="7D65365B"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 xml:space="preserve">Sandra had been in touch with exercise direct who could get us navy hoodies at a price of £7.50 plus VAT. They were unable to mark them up with ‘West Hull Ladies” or provide teal running vests. Maria was to order new vests from our current providers. </w:t>
      </w:r>
      <w:r w:rsidRPr="00C04838">
        <w:rPr>
          <w:b/>
          <w:sz w:val="24"/>
          <w:szCs w:val="24"/>
        </w:rPr>
        <w:t>Action Sandra to cost embroidery for hoodies.</w:t>
      </w:r>
      <w:r w:rsidRPr="00C04838">
        <w:rPr>
          <w:b/>
          <w:sz w:val="24"/>
          <w:szCs w:val="24"/>
        </w:rPr>
        <w:tab/>
      </w:r>
    </w:p>
    <w:p w14:paraId="2EE343F6" w14:textId="77777777" w:rsidR="00F55C2C" w:rsidRPr="00C04838" w:rsidRDefault="00F55C2C" w:rsidP="00F55C2C">
      <w:pPr>
        <w:pStyle w:val="ListParagraph"/>
        <w:numPr>
          <w:ilvl w:val="0"/>
          <w:numId w:val="26"/>
        </w:numPr>
        <w:spacing w:after="0" w:line="240" w:lineRule="auto"/>
        <w:rPr>
          <w:sz w:val="24"/>
          <w:szCs w:val="24"/>
        </w:rPr>
      </w:pPr>
      <w:r w:rsidRPr="00C04838">
        <w:rPr>
          <w:sz w:val="24"/>
          <w:szCs w:val="24"/>
        </w:rPr>
        <w:t xml:space="preserve">Heidi Bradley from England athletics had arranged for 2 workshops to take place at the YPI - these are free to West Hull Ladies but places have to be booked by </w:t>
      </w:r>
      <w:proofErr w:type="gramStart"/>
      <w:r w:rsidRPr="00C04838">
        <w:rPr>
          <w:sz w:val="24"/>
          <w:szCs w:val="24"/>
        </w:rPr>
        <w:t>either ringing Heidi and</w:t>
      </w:r>
      <w:proofErr w:type="gramEnd"/>
      <w:r w:rsidRPr="00C04838">
        <w:rPr>
          <w:sz w:val="24"/>
          <w:szCs w:val="24"/>
        </w:rPr>
        <w:t xml:space="preserve"> leaving all details on 07968 498701 or emailing all details to </w:t>
      </w:r>
      <w:hyperlink r:id="rId11" w:history="1">
        <w:r w:rsidRPr="00C04838">
          <w:rPr>
            <w:rStyle w:val="Hyperlink"/>
            <w:sz w:val="24"/>
            <w:szCs w:val="24"/>
          </w:rPr>
          <w:t>hbradley@englandathletics.org</w:t>
        </w:r>
      </w:hyperlink>
      <w:r w:rsidRPr="00C04838">
        <w:rPr>
          <w:sz w:val="24"/>
          <w:szCs w:val="24"/>
        </w:rPr>
        <w:t>. The workshops are 1. Monday 23</w:t>
      </w:r>
      <w:r w:rsidRPr="00C04838">
        <w:rPr>
          <w:sz w:val="24"/>
          <w:szCs w:val="24"/>
          <w:vertAlign w:val="superscript"/>
        </w:rPr>
        <w:t>rd</w:t>
      </w:r>
      <w:r w:rsidRPr="00C04838">
        <w:rPr>
          <w:sz w:val="24"/>
          <w:szCs w:val="24"/>
        </w:rPr>
        <w:t xml:space="preserve"> Feb between 7-9pm Foam Rolling and 2. Monday 9</w:t>
      </w:r>
      <w:r w:rsidRPr="00C04838">
        <w:rPr>
          <w:sz w:val="24"/>
          <w:szCs w:val="24"/>
          <w:vertAlign w:val="superscript"/>
        </w:rPr>
        <w:t>th</w:t>
      </w:r>
      <w:r w:rsidRPr="00C04838">
        <w:rPr>
          <w:sz w:val="24"/>
          <w:szCs w:val="24"/>
        </w:rPr>
        <w:t xml:space="preserve"> March between 7-9pm and covers injury prevention.</w:t>
      </w:r>
    </w:p>
    <w:p w14:paraId="5FB2F46E" w14:textId="77777777" w:rsidR="00F55C2C" w:rsidRDefault="00F55C2C" w:rsidP="00F55C2C">
      <w:pPr>
        <w:pStyle w:val="ListParagraph"/>
      </w:pPr>
      <w:r w:rsidRPr="00C04838">
        <w:rPr>
          <w:b/>
          <w:sz w:val="24"/>
          <w:szCs w:val="24"/>
        </w:rPr>
        <w:t>Action Sandra to put out email to members</w:t>
      </w:r>
      <w:r>
        <w:rPr>
          <w:b/>
        </w:rPr>
        <w:t xml:space="preserve"> </w:t>
      </w:r>
      <w:r>
        <w:t xml:space="preserve"> </w:t>
      </w:r>
    </w:p>
    <w:p w14:paraId="55FA4A05" w14:textId="77777777" w:rsidR="009F339F" w:rsidRPr="009F339F" w:rsidRDefault="009F339F" w:rsidP="00F55C2C">
      <w:pPr>
        <w:widowControl w:val="0"/>
        <w:autoSpaceDE w:val="0"/>
        <w:autoSpaceDN w:val="0"/>
        <w:adjustRightInd w:val="0"/>
        <w:rPr>
          <w:rFonts w:ascii="Calibri" w:hAnsi="Calibri" w:cs="Calibri"/>
          <w:b/>
          <w:bCs/>
          <w:color w:val="17366B"/>
          <w:lang w:val="en-US"/>
        </w:rPr>
      </w:pPr>
      <w:r w:rsidRPr="009F339F">
        <w:rPr>
          <w:rFonts w:ascii="Calibri" w:hAnsi="Calibri" w:cs="Calibri"/>
          <w:b/>
          <w:bCs/>
          <w:color w:val="17366B"/>
          <w:lang w:val="en-US"/>
        </w:rPr>
        <w:t>Advent Calendar Organising</w:t>
      </w:r>
    </w:p>
    <w:p w14:paraId="1285898D" w14:textId="77777777" w:rsidR="009F339F" w:rsidRPr="009F339F" w:rsidRDefault="00F55C2C" w:rsidP="00F55C2C">
      <w:pPr>
        <w:widowControl w:val="0"/>
        <w:autoSpaceDE w:val="0"/>
        <w:autoSpaceDN w:val="0"/>
        <w:adjustRightInd w:val="0"/>
        <w:rPr>
          <w:rFonts w:ascii="Calibri" w:hAnsi="Calibri" w:cs="Calibri"/>
          <w:color w:val="17366B"/>
          <w:lang w:val="en-US"/>
        </w:rPr>
      </w:pPr>
      <w:r w:rsidRPr="009F339F">
        <w:rPr>
          <w:rFonts w:ascii="Calibri" w:hAnsi="Calibri" w:cs="Calibri"/>
          <w:color w:val="17366B"/>
          <w:lang w:val="en-US"/>
        </w:rPr>
        <w:t>I would like to step down from organising the advent calendar run next year. It's not a massive job to be done but just another of the things I am doing and I need to do less. It's also a very positive event.  </w:t>
      </w:r>
    </w:p>
    <w:p w14:paraId="1ED48B1A" w14:textId="27FAAC5B" w:rsidR="00F55C2C" w:rsidRPr="009F339F" w:rsidRDefault="00F55C2C" w:rsidP="00F55C2C">
      <w:pPr>
        <w:widowControl w:val="0"/>
        <w:autoSpaceDE w:val="0"/>
        <w:autoSpaceDN w:val="0"/>
        <w:adjustRightInd w:val="0"/>
        <w:rPr>
          <w:lang w:val="en-US"/>
        </w:rPr>
      </w:pPr>
      <w:r w:rsidRPr="009F339F">
        <w:rPr>
          <w:rFonts w:ascii="Calibri" w:hAnsi="Calibri" w:cs="Calibri"/>
          <w:color w:val="17366B"/>
          <w:lang w:val="en-US"/>
        </w:rPr>
        <w:t>Organising can be split into:</w:t>
      </w:r>
    </w:p>
    <w:p w14:paraId="5AE924F5" w14:textId="77777777" w:rsidR="00F55C2C" w:rsidRPr="009F339F" w:rsidRDefault="00F55C2C" w:rsidP="009F339F">
      <w:pPr>
        <w:pStyle w:val="ListParagraph"/>
        <w:widowControl w:val="0"/>
        <w:numPr>
          <w:ilvl w:val="0"/>
          <w:numId w:val="28"/>
        </w:numPr>
        <w:tabs>
          <w:tab w:val="left" w:pos="220"/>
          <w:tab w:val="left" w:pos="720"/>
        </w:tabs>
        <w:autoSpaceDE w:val="0"/>
        <w:autoSpaceDN w:val="0"/>
        <w:adjustRightInd w:val="0"/>
        <w:rPr>
          <w:color w:val="17366B"/>
          <w:sz w:val="24"/>
          <w:szCs w:val="24"/>
          <w:lang w:val="en-US"/>
        </w:rPr>
      </w:pPr>
      <w:r w:rsidRPr="009F339F">
        <w:rPr>
          <w:rFonts w:cs="Calibri"/>
          <w:color w:val="17366B"/>
          <w:sz w:val="24"/>
          <w:szCs w:val="24"/>
          <w:lang w:val="en-US"/>
        </w:rPr>
        <w:t>Organising the run (the Avenues magazine lists the windows)</w:t>
      </w:r>
    </w:p>
    <w:p w14:paraId="3D3BB3E7" w14:textId="3B955232" w:rsidR="00F55C2C" w:rsidRPr="009F339F" w:rsidRDefault="009F339F" w:rsidP="009F339F">
      <w:pPr>
        <w:pStyle w:val="ListParagraph"/>
        <w:widowControl w:val="0"/>
        <w:numPr>
          <w:ilvl w:val="0"/>
          <w:numId w:val="28"/>
        </w:numPr>
        <w:tabs>
          <w:tab w:val="left" w:pos="220"/>
          <w:tab w:val="left" w:pos="720"/>
        </w:tabs>
        <w:autoSpaceDE w:val="0"/>
        <w:autoSpaceDN w:val="0"/>
        <w:adjustRightInd w:val="0"/>
        <w:rPr>
          <w:color w:val="17366B"/>
          <w:sz w:val="24"/>
          <w:szCs w:val="24"/>
          <w:lang w:val="en-US"/>
        </w:rPr>
      </w:pPr>
      <w:r w:rsidRPr="009F339F">
        <w:rPr>
          <w:rFonts w:cs="Calibri"/>
          <w:color w:val="17366B"/>
          <w:sz w:val="24"/>
          <w:szCs w:val="24"/>
          <w:lang w:val="en-US"/>
        </w:rPr>
        <w:t>B</w:t>
      </w:r>
      <w:r w:rsidR="00F55C2C" w:rsidRPr="009F339F">
        <w:rPr>
          <w:rFonts w:cs="Calibri"/>
          <w:color w:val="17366B"/>
          <w:sz w:val="24"/>
          <w:szCs w:val="24"/>
          <w:lang w:val="en-US"/>
        </w:rPr>
        <w:t>ook room, advertise (send words to add to the emails), collect up numbers (Annette or I can forward emails to the organiser)</w:t>
      </w:r>
    </w:p>
    <w:p w14:paraId="36718A26" w14:textId="77777777" w:rsidR="00F55C2C" w:rsidRPr="009F339F" w:rsidRDefault="00F55C2C" w:rsidP="009F339F">
      <w:pPr>
        <w:pStyle w:val="ListParagraph"/>
        <w:widowControl w:val="0"/>
        <w:numPr>
          <w:ilvl w:val="0"/>
          <w:numId w:val="28"/>
        </w:numPr>
        <w:tabs>
          <w:tab w:val="left" w:pos="220"/>
          <w:tab w:val="left" w:pos="720"/>
        </w:tabs>
        <w:autoSpaceDE w:val="0"/>
        <w:autoSpaceDN w:val="0"/>
        <w:adjustRightInd w:val="0"/>
        <w:rPr>
          <w:color w:val="17366B"/>
          <w:sz w:val="24"/>
          <w:szCs w:val="24"/>
          <w:lang w:val="en-US"/>
        </w:rPr>
      </w:pPr>
      <w:r w:rsidRPr="009F339F">
        <w:rPr>
          <w:rFonts w:cs="Calibri"/>
          <w:color w:val="17366B"/>
          <w:sz w:val="24"/>
          <w:szCs w:val="24"/>
          <w:lang w:val="en-US"/>
        </w:rPr>
        <w:t>Food and drink (more than one person?)</w:t>
      </w:r>
    </w:p>
    <w:p w14:paraId="3CCD967E" w14:textId="77777777" w:rsidR="00F55C2C" w:rsidRPr="009F339F" w:rsidRDefault="00F55C2C" w:rsidP="009F339F">
      <w:pPr>
        <w:pStyle w:val="ListParagraph"/>
        <w:widowControl w:val="0"/>
        <w:numPr>
          <w:ilvl w:val="0"/>
          <w:numId w:val="28"/>
        </w:numPr>
        <w:tabs>
          <w:tab w:val="left" w:pos="220"/>
          <w:tab w:val="left" w:pos="720"/>
        </w:tabs>
        <w:autoSpaceDE w:val="0"/>
        <w:autoSpaceDN w:val="0"/>
        <w:adjustRightInd w:val="0"/>
        <w:rPr>
          <w:color w:val="17366B"/>
          <w:sz w:val="24"/>
          <w:szCs w:val="24"/>
          <w:lang w:val="en-US"/>
        </w:rPr>
      </w:pPr>
      <w:r w:rsidRPr="009F339F">
        <w:rPr>
          <w:rFonts w:cs="Calibri"/>
          <w:color w:val="17366B"/>
          <w:sz w:val="24"/>
          <w:szCs w:val="24"/>
          <w:lang w:val="en-US"/>
        </w:rPr>
        <w:t>Entertainment - this year it is my laptop with WHL 2014 photos and Christmas music.</w:t>
      </w:r>
    </w:p>
    <w:p w14:paraId="36132C93" w14:textId="77777777" w:rsidR="00F55C2C" w:rsidRPr="009F339F" w:rsidRDefault="00F55C2C" w:rsidP="00F55C2C">
      <w:pPr>
        <w:widowControl w:val="0"/>
        <w:autoSpaceDE w:val="0"/>
        <w:autoSpaceDN w:val="0"/>
        <w:adjustRightInd w:val="0"/>
        <w:rPr>
          <w:lang w:val="en-US"/>
        </w:rPr>
      </w:pPr>
      <w:r w:rsidRPr="009F339F">
        <w:rPr>
          <w:rFonts w:ascii="Calibri" w:hAnsi="Calibri" w:cs="Calibri"/>
          <w:color w:val="17366B"/>
          <w:lang w:val="en-US"/>
        </w:rPr>
        <w:t>Hoping for a volunteer,</w:t>
      </w:r>
    </w:p>
    <w:p w14:paraId="7895914F" w14:textId="61C0E249" w:rsidR="008F3189" w:rsidRPr="009F339F" w:rsidRDefault="00F55C2C" w:rsidP="002F3772">
      <w:pPr>
        <w:pStyle w:val="ListParagraph"/>
        <w:rPr>
          <w:sz w:val="24"/>
          <w:szCs w:val="24"/>
        </w:rPr>
      </w:pPr>
      <w:r w:rsidRPr="009F339F">
        <w:rPr>
          <w:rFonts w:cs="Calibri"/>
          <w:color w:val="17366B"/>
          <w:sz w:val="24"/>
          <w:szCs w:val="24"/>
          <w:lang w:val="en-US"/>
        </w:rPr>
        <w:t>Amanda</w:t>
      </w:r>
    </w:p>
    <w:p w14:paraId="3F76FC80" w14:textId="77777777" w:rsidR="00227392" w:rsidRPr="00693252" w:rsidRDefault="00227392" w:rsidP="00227392"/>
    <w:p w14:paraId="1E6A10F6" w14:textId="2DDBA961" w:rsidR="003D5B66" w:rsidRPr="000F0FAF" w:rsidRDefault="00494184" w:rsidP="005B393E">
      <w:pPr>
        <w:rPr>
          <w:rFonts w:asciiTheme="majorHAnsi" w:hAnsiTheme="majorHAnsi"/>
          <w:b/>
        </w:rPr>
      </w:pPr>
      <w:r>
        <w:rPr>
          <w:b/>
          <w:bCs/>
          <w:noProof/>
          <w:sz w:val="28"/>
          <w:szCs w:val="28"/>
          <w:lang w:eastAsia="zh-CN"/>
        </w:rPr>
        <w:lastRenderedPageBreak/>
        <mc:AlternateContent>
          <mc:Choice Requires="wps">
            <w:drawing>
              <wp:anchor distT="0" distB="0" distL="114300" distR="114300" simplePos="0" relativeHeight="251666432" behindDoc="0" locked="0" layoutInCell="1" allowOverlap="1" wp14:anchorId="7BB18477" wp14:editId="40D1FB0B">
                <wp:simplePos x="0" y="0"/>
                <wp:positionH relativeFrom="column">
                  <wp:posOffset>76200</wp:posOffset>
                </wp:positionH>
                <wp:positionV relativeFrom="paragraph">
                  <wp:posOffset>74295</wp:posOffset>
                </wp:positionV>
                <wp:extent cx="5334000" cy="935990"/>
                <wp:effectExtent l="0" t="0" r="0" b="3810"/>
                <wp:wrapSquare wrapText="bothSides"/>
                <wp:docPr id="9" name="Text Box 9"/>
                <wp:cNvGraphicFramePr/>
                <a:graphic xmlns:a="http://schemas.openxmlformats.org/drawingml/2006/main">
                  <a:graphicData uri="http://schemas.microsoft.com/office/word/2010/wordprocessingShape">
                    <wps:wsp>
                      <wps:cNvSpPr txBox="1"/>
                      <wps:spPr>
                        <a:xfrm>
                          <a:off x="0" y="0"/>
                          <a:ext cx="5334000" cy="935990"/>
                        </a:xfrm>
                        <a:prstGeom prst="rect">
                          <a:avLst/>
                        </a:prstGeom>
                        <a:solidFill>
                          <a:schemeClr val="accent4">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E3F963" w14:textId="77777777" w:rsidR="008B7A9F" w:rsidRDefault="008B7A9F" w:rsidP="003C2662">
                            <w:pPr>
                              <w:pBdr>
                                <w:top w:val="single" w:sz="4" w:space="1" w:color="auto"/>
                                <w:left w:val="single" w:sz="4" w:space="4" w:color="auto"/>
                                <w:bottom w:val="single" w:sz="4" w:space="1" w:color="auto"/>
                                <w:right w:val="single" w:sz="4" w:space="4" w:color="auto"/>
                              </w:pBdr>
                              <w:jc w:val="center"/>
                              <w:rPr>
                                <w:rFonts w:ascii="Arial" w:hAnsi="Arial"/>
                                <w:b/>
                                <w:sz w:val="28"/>
                                <w:szCs w:val="28"/>
                              </w:rPr>
                            </w:pPr>
                          </w:p>
                          <w:p w14:paraId="00A472D2" w14:textId="0EE324BB" w:rsidR="008B7A9F" w:rsidRDefault="008B7A9F" w:rsidP="003C2662">
                            <w:pPr>
                              <w:pBdr>
                                <w:top w:val="single" w:sz="4" w:space="1" w:color="auto"/>
                                <w:left w:val="single" w:sz="4" w:space="4" w:color="auto"/>
                                <w:bottom w:val="single" w:sz="4" w:space="1" w:color="auto"/>
                                <w:right w:val="single" w:sz="4" w:space="4" w:color="auto"/>
                              </w:pBdr>
                              <w:jc w:val="center"/>
                              <w:rPr>
                                <w:rFonts w:ascii="Arial" w:hAnsi="Arial"/>
                                <w:b/>
                                <w:sz w:val="28"/>
                                <w:szCs w:val="28"/>
                              </w:rPr>
                            </w:pPr>
                            <w:r>
                              <w:rPr>
                                <w:rFonts w:ascii="Arial" w:hAnsi="Arial"/>
                                <w:b/>
                                <w:sz w:val="28"/>
                                <w:szCs w:val="28"/>
                              </w:rPr>
                              <w:t>BOXING DAY 10K - LINDA</w:t>
                            </w:r>
                          </w:p>
                          <w:p w14:paraId="3CD0291D" w14:textId="4BD7120C" w:rsidR="008B7A9F" w:rsidRPr="00C058C9" w:rsidRDefault="008B7A9F" w:rsidP="00494184">
                            <w:pPr>
                              <w:pBdr>
                                <w:top w:val="single" w:sz="4" w:space="1" w:color="auto"/>
                                <w:left w:val="single" w:sz="4" w:space="4" w:color="auto"/>
                                <w:bottom w:val="single" w:sz="4" w:space="1" w:color="auto"/>
                                <w:right w:val="single" w:sz="4" w:space="4" w:color="auto"/>
                              </w:pBdr>
                              <w:jc w:val="center"/>
                              <w:rPr>
                                <w:rFonts w:ascii="Arial" w:hAnsi="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18477" id="_x0000_t202" coordsize="21600,21600" o:spt="202" path="m,l,21600r21600,l21600,xe">
                <v:stroke joinstyle="miter"/>
                <v:path gradientshapeok="t" o:connecttype="rect"/>
              </v:shapetype>
              <v:shape id="Text Box 9" o:spid="_x0000_s1026" type="#_x0000_t202" style="position:absolute;margin-left:6pt;margin-top:5.85pt;width:420pt;height:7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" fillcolor="#e5dfec [663]" stroked="f">
                <v:textbox>
                  <w:txbxContent>
                    <w:p w14:paraId="52E3F963" w14:textId="77777777" w:rsidR="008B7A9F" w:rsidRDefault="008B7A9F" w:rsidP="003C2662">
                      <w:pPr>
                        <w:pBdr>
                          <w:top w:val="single" w:sz="4" w:space="1" w:color="auto"/>
                          <w:left w:val="single" w:sz="4" w:space="4" w:color="auto"/>
                          <w:bottom w:val="single" w:sz="4" w:space="1" w:color="auto"/>
                          <w:right w:val="single" w:sz="4" w:space="4" w:color="auto"/>
                        </w:pBdr>
                        <w:jc w:val="center"/>
                        <w:rPr>
                          <w:rFonts w:ascii="Arial" w:hAnsi="Arial"/>
                          <w:b/>
                          <w:sz w:val="28"/>
                          <w:szCs w:val="28"/>
                        </w:rPr>
                      </w:pPr>
                    </w:p>
                    <w:p w14:paraId="00A472D2" w14:textId="0EE324BB" w:rsidR="008B7A9F" w:rsidRDefault="008B7A9F" w:rsidP="003C2662">
                      <w:pPr>
                        <w:pBdr>
                          <w:top w:val="single" w:sz="4" w:space="1" w:color="auto"/>
                          <w:left w:val="single" w:sz="4" w:space="4" w:color="auto"/>
                          <w:bottom w:val="single" w:sz="4" w:space="1" w:color="auto"/>
                          <w:right w:val="single" w:sz="4" w:space="4" w:color="auto"/>
                        </w:pBdr>
                        <w:jc w:val="center"/>
                        <w:rPr>
                          <w:rFonts w:ascii="Arial" w:hAnsi="Arial"/>
                          <w:b/>
                          <w:sz w:val="28"/>
                          <w:szCs w:val="28"/>
                        </w:rPr>
                      </w:pPr>
                      <w:r>
                        <w:rPr>
                          <w:rFonts w:ascii="Arial" w:hAnsi="Arial"/>
                          <w:b/>
                          <w:sz w:val="28"/>
                          <w:szCs w:val="28"/>
                        </w:rPr>
                        <w:t>BOXING DAY 10K - LINDA</w:t>
                      </w:r>
                    </w:p>
                    <w:p w14:paraId="3CD0291D" w14:textId="4BD7120C" w:rsidR="008B7A9F" w:rsidRPr="00C058C9" w:rsidRDefault="008B7A9F" w:rsidP="00494184">
                      <w:pPr>
                        <w:pBdr>
                          <w:top w:val="single" w:sz="4" w:space="1" w:color="auto"/>
                          <w:left w:val="single" w:sz="4" w:space="4" w:color="auto"/>
                          <w:bottom w:val="single" w:sz="4" w:space="1" w:color="auto"/>
                          <w:right w:val="single" w:sz="4" w:space="4" w:color="auto"/>
                        </w:pBdr>
                        <w:jc w:val="center"/>
                        <w:rPr>
                          <w:rFonts w:ascii="Arial" w:hAnsi="Arial"/>
                          <w:b/>
                          <w:sz w:val="32"/>
                          <w:szCs w:val="32"/>
                        </w:rPr>
                      </w:pPr>
                    </w:p>
                  </w:txbxContent>
                </v:textbox>
                <w10:wrap type="square"/>
              </v:shape>
            </w:pict>
          </mc:Fallback>
        </mc:AlternateContent>
      </w:r>
    </w:p>
    <w:p w14:paraId="2023ECEF" w14:textId="77777777" w:rsidR="00581822" w:rsidRPr="004407C9" w:rsidRDefault="00581822" w:rsidP="00581822">
      <w:pPr>
        <w:rPr>
          <w:rFonts w:asciiTheme="majorHAnsi" w:hAnsiTheme="majorHAnsi"/>
        </w:rPr>
      </w:pPr>
      <w:r w:rsidRPr="004407C9">
        <w:rPr>
          <w:rFonts w:asciiTheme="majorHAnsi" w:hAnsiTheme="majorHAnsi"/>
        </w:rPr>
        <w:t>The lovely Jan and her brother, Pete, picked me up this morning to take us to East Hull for the Boxing Day 10k. Thank you Jan for the lift, very much appreciated.</w:t>
      </w:r>
    </w:p>
    <w:p w14:paraId="1D4551E9" w14:textId="77777777" w:rsidR="00581822" w:rsidRPr="004407C9" w:rsidRDefault="00581822" w:rsidP="00581822">
      <w:pPr>
        <w:rPr>
          <w:rFonts w:asciiTheme="majorHAnsi" w:hAnsiTheme="majorHAnsi"/>
        </w:rPr>
      </w:pPr>
    </w:p>
    <w:p w14:paraId="07641D42" w14:textId="77777777" w:rsidR="00581822" w:rsidRPr="004407C9" w:rsidRDefault="00581822" w:rsidP="00581822">
      <w:pPr>
        <w:rPr>
          <w:rFonts w:asciiTheme="majorHAnsi" w:hAnsiTheme="majorHAnsi"/>
        </w:rPr>
      </w:pPr>
      <w:r w:rsidRPr="004407C9">
        <w:rPr>
          <w:rFonts w:asciiTheme="majorHAnsi" w:hAnsiTheme="majorHAnsi"/>
        </w:rPr>
        <w:t>When we arrived and registered we were joined by Sara, Sally, Barbara, Karen, Jane and Suzanne. There seemed lots of runners milling around so a very popular race. Their clubhouse is lovely and warm so we stayed inside as long as possible before making our way to the start. It was a cold morning and had even started raining a little (I hate rain)!</w:t>
      </w:r>
    </w:p>
    <w:p w14:paraId="26C316A3" w14:textId="77777777" w:rsidR="00581822" w:rsidRPr="004407C9" w:rsidRDefault="00581822" w:rsidP="00581822">
      <w:pPr>
        <w:rPr>
          <w:rFonts w:asciiTheme="majorHAnsi" w:hAnsiTheme="majorHAnsi"/>
        </w:rPr>
      </w:pPr>
    </w:p>
    <w:p w14:paraId="254844C2" w14:textId="77777777" w:rsidR="00581822" w:rsidRPr="004407C9" w:rsidRDefault="00581822" w:rsidP="00581822">
      <w:pPr>
        <w:rPr>
          <w:rFonts w:asciiTheme="majorHAnsi" w:hAnsiTheme="majorHAnsi"/>
        </w:rPr>
      </w:pPr>
      <w:r w:rsidRPr="004407C9">
        <w:rPr>
          <w:rFonts w:asciiTheme="majorHAnsi" w:hAnsiTheme="majorHAnsi"/>
        </w:rPr>
        <w:t>Finally the whistle went off and we were away, I could still feel my Christmas dinner so maybe I shouldn’t have had my morning porridge at 7am! (</w:t>
      </w:r>
      <w:proofErr w:type="gramStart"/>
      <w:r w:rsidRPr="004407C9">
        <w:rPr>
          <w:rFonts w:asciiTheme="majorHAnsi" w:hAnsiTheme="majorHAnsi"/>
        </w:rPr>
        <w:t>note</w:t>
      </w:r>
      <w:proofErr w:type="gramEnd"/>
      <w:r w:rsidRPr="004407C9">
        <w:rPr>
          <w:rFonts w:asciiTheme="majorHAnsi" w:hAnsiTheme="majorHAnsi"/>
        </w:rPr>
        <w:t xml:space="preserve"> for next year no eating on Boxing Day morning)! </w:t>
      </w:r>
    </w:p>
    <w:p w14:paraId="60827C46" w14:textId="77777777" w:rsidR="00581822" w:rsidRPr="004407C9" w:rsidRDefault="00581822" w:rsidP="00581822">
      <w:pPr>
        <w:rPr>
          <w:rFonts w:asciiTheme="majorHAnsi" w:hAnsiTheme="majorHAnsi"/>
        </w:rPr>
      </w:pPr>
    </w:p>
    <w:p w14:paraId="08E6734F" w14:textId="77777777" w:rsidR="00581822" w:rsidRPr="004407C9" w:rsidRDefault="00581822" w:rsidP="00581822">
      <w:pPr>
        <w:rPr>
          <w:rFonts w:asciiTheme="majorHAnsi" w:hAnsiTheme="majorHAnsi"/>
        </w:rPr>
      </w:pPr>
      <w:r w:rsidRPr="004407C9">
        <w:rPr>
          <w:rFonts w:asciiTheme="majorHAnsi" w:hAnsiTheme="majorHAnsi"/>
        </w:rPr>
        <w:t xml:space="preserve">Sara, Sally and myself stayed together until we got onto the old railway track then Sara shot off in front leaving Sally and I behind, now where did that extra burst of energy come from? Although we could see her up front there was no way we could have caught her unless someone set fire to our running tights! Sally and I continued to run together until we reached the housing estate, I knew we didn’t have to long to go so I settled into my pace and gritted my teeth and soldiered on. Sally stayed just behind me. I could see Jan’s brother, Pete, in front, he is so tall you couldn’t really miss him! I was aiming to catch him up, he’d never ran a 10k race before and I think 5k was all he’d ever done. I did catch him and overtook </w:t>
      </w:r>
      <w:proofErr w:type="gramStart"/>
      <w:r w:rsidRPr="004407C9">
        <w:rPr>
          <w:rFonts w:asciiTheme="majorHAnsi" w:hAnsiTheme="majorHAnsi"/>
        </w:rPr>
        <w:t>him, that</w:t>
      </w:r>
      <w:proofErr w:type="gramEnd"/>
      <w:r w:rsidRPr="004407C9">
        <w:rPr>
          <w:rFonts w:asciiTheme="majorHAnsi" w:hAnsiTheme="majorHAnsi"/>
        </w:rPr>
        <w:t xml:space="preserve"> made me smile! So now I was approaching ‘that hill’ which I hated when I ran the East Hull 20! I could see Sara was at the top of it so I remembered our hill training and motored to the top and there was a lovely surprise at the top, Ann had come on her super bike thingy to cheer us on, what a lovely smile she had and it gave me the extra boost I needed to get me to the finish. </w:t>
      </w:r>
    </w:p>
    <w:p w14:paraId="0BE24411" w14:textId="77777777" w:rsidR="00581822" w:rsidRPr="004407C9" w:rsidRDefault="00581822" w:rsidP="00581822">
      <w:pPr>
        <w:rPr>
          <w:rFonts w:asciiTheme="majorHAnsi" w:hAnsiTheme="majorHAnsi"/>
        </w:rPr>
      </w:pPr>
    </w:p>
    <w:p w14:paraId="0259F3A8" w14:textId="77777777" w:rsidR="00581822" w:rsidRDefault="00581822" w:rsidP="00581822">
      <w:pPr>
        <w:rPr>
          <w:rFonts w:asciiTheme="majorHAnsi" w:hAnsiTheme="majorHAnsi"/>
        </w:rPr>
      </w:pPr>
      <w:r w:rsidRPr="004407C9">
        <w:rPr>
          <w:rFonts w:asciiTheme="majorHAnsi" w:hAnsiTheme="majorHAnsi"/>
        </w:rPr>
        <w:t>Finally after a lovely downhill run the finish was in sight so I sprinted the final few metres. Sara was at the finish waiting for us and just behind me was Sally. We waited until all the other ladies came in encouraging them to the finish line. Then it was home to a lovely hot shower. I’m so glad I did this race, it was fun. Oh and we got lots of support from the lovely chaps from City of Hull, I enjoyed the hug they gave me!</w:t>
      </w:r>
    </w:p>
    <w:p w14:paraId="05B83FBE" w14:textId="77777777" w:rsidR="008B7A9F" w:rsidRDefault="008B7A9F" w:rsidP="00581822">
      <w:pPr>
        <w:rPr>
          <w:rFonts w:asciiTheme="majorHAnsi" w:hAnsiTheme="majorHAnsi"/>
        </w:rPr>
      </w:pPr>
    </w:p>
    <w:p w14:paraId="08720038" w14:textId="7453652A" w:rsidR="008B7A9F" w:rsidRPr="004407C9" w:rsidRDefault="008B7A9F" w:rsidP="00581822">
      <w:pPr>
        <w:rPr>
          <w:rFonts w:asciiTheme="majorHAnsi" w:hAnsiTheme="majorHAnsi"/>
        </w:rPr>
      </w:pPr>
      <w:r>
        <w:rPr>
          <w:rFonts w:ascii="Helvetica" w:hAnsi="Helvetica" w:cs="Helvetica"/>
          <w:noProof/>
          <w:lang w:eastAsia="zh-CN"/>
        </w:rPr>
        <w:lastRenderedPageBreak/>
        <w:drawing>
          <wp:inline distT="0" distB="0" distL="0" distR="0" wp14:anchorId="5D37D6AD" wp14:editId="5004227B">
            <wp:extent cx="4953000" cy="336232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679" cy="3362786"/>
                    </a:xfrm>
                    <a:prstGeom prst="rect">
                      <a:avLst/>
                    </a:prstGeom>
                    <a:noFill/>
                    <a:ln>
                      <a:noFill/>
                    </a:ln>
                  </pic:spPr>
                </pic:pic>
              </a:graphicData>
            </a:graphic>
          </wp:inline>
        </w:drawing>
      </w:r>
    </w:p>
    <w:p w14:paraId="5455B487" w14:textId="0EECCF5C" w:rsidR="008F3189" w:rsidRPr="00494184" w:rsidRDefault="008F3189" w:rsidP="008F3189">
      <w:pPr>
        <w:rPr>
          <w:b/>
        </w:rPr>
      </w:pPr>
    </w:p>
    <w:p w14:paraId="66F4BC48" w14:textId="27B282AA" w:rsidR="004E5F19" w:rsidRDefault="00946DEF" w:rsidP="00107251">
      <w:pPr>
        <w:rPr>
          <w:rFonts w:asciiTheme="majorHAnsi" w:hAnsiTheme="majorHAnsi" w:cs="Tahoma"/>
          <w:sz w:val="28"/>
          <w:szCs w:val="28"/>
        </w:rPr>
      </w:pPr>
      <w:r>
        <w:rPr>
          <w:rFonts w:ascii="Calibri" w:hAnsi="Calibri" w:cs="Tahoma"/>
          <w:b/>
          <w:bCs/>
          <w:noProof/>
          <w:sz w:val="28"/>
          <w:szCs w:val="28"/>
          <w:lang w:eastAsia="zh-CN"/>
        </w:rPr>
        <mc:AlternateContent>
          <mc:Choice Requires="wps">
            <w:drawing>
              <wp:anchor distT="0" distB="0" distL="114300" distR="114300" simplePos="0" relativeHeight="251669504" behindDoc="0" locked="0" layoutInCell="1" allowOverlap="1" wp14:anchorId="7ACD74F3" wp14:editId="61A7365A">
                <wp:simplePos x="0" y="0"/>
                <wp:positionH relativeFrom="column">
                  <wp:posOffset>76200</wp:posOffset>
                </wp:positionH>
                <wp:positionV relativeFrom="paragraph">
                  <wp:posOffset>74295</wp:posOffset>
                </wp:positionV>
                <wp:extent cx="5410200" cy="861060"/>
                <wp:effectExtent l="0" t="0" r="25400" b="27940"/>
                <wp:wrapSquare wrapText="bothSides"/>
                <wp:docPr id="4" name="Text Box 4"/>
                <wp:cNvGraphicFramePr/>
                <a:graphic xmlns:a="http://schemas.openxmlformats.org/drawingml/2006/main">
                  <a:graphicData uri="http://schemas.microsoft.com/office/word/2010/wordprocessingShape">
                    <wps:wsp>
                      <wps:cNvSpPr txBox="1"/>
                      <wps:spPr>
                        <a:xfrm>
                          <a:off x="0" y="0"/>
                          <a:ext cx="5410200" cy="861060"/>
                        </a:xfrm>
                        <a:prstGeom prst="rect">
                          <a:avLst/>
                        </a:prstGeom>
                        <a:solidFill>
                          <a:schemeClr val="accent6">
                            <a:lumMod val="40000"/>
                            <a:lumOff val="60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92A9E6" w14:textId="1A67650F" w:rsidR="008B7A9F" w:rsidRPr="00946DEF" w:rsidRDefault="008B7A9F" w:rsidP="00946DEF">
                            <w:pPr>
                              <w:jc w:val="center"/>
                              <w:rPr>
                                <w:rFonts w:ascii="Arial" w:hAnsi="Arial" w:cs="Arial"/>
                                <w:b/>
                                <w:sz w:val="28"/>
                                <w:szCs w:val="28"/>
                              </w:rPr>
                            </w:pPr>
                            <w:r w:rsidRPr="00946DEF">
                              <w:rPr>
                                <w:rFonts w:ascii="Arial" w:hAnsi="Arial" w:cs="Arial"/>
                                <w:b/>
                                <w:sz w:val="28"/>
                                <w:szCs w:val="28"/>
                              </w:rPr>
                              <w:t>BRASS MONKEY - JILL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74F3" id="Text Box 4" o:spid="_x0000_s1027" type="#_x0000_t202" style="position:absolute;margin-left:6pt;margin-top:5.85pt;width:426pt;height:6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" fillcolor="#fbd4b4 [1305]" strokecolor="black [3213]">
                <v:textbox>
                  <w:txbxContent>
                    <w:p w14:paraId="7692A9E6" w14:textId="1A67650F" w:rsidR="008B7A9F" w:rsidRPr="00946DEF" w:rsidRDefault="008B7A9F" w:rsidP="00946DEF">
                      <w:pPr>
                        <w:jc w:val="center"/>
                        <w:rPr>
                          <w:rFonts w:ascii="Arial" w:hAnsi="Arial" w:cs="Arial"/>
                          <w:b/>
                          <w:sz w:val="28"/>
                          <w:szCs w:val="28"/>
                        </w:rPr>
                      </w:pPr>
                      <w:r w:rsidRPr="00946DEF">
                        <w:rPr>
                          <w:rFonts w:ascii="Arial" w:hAnsi="Arial" w:cs="Arial"/>
                          <w:b/>
                          <w:sz w:val="28"/>
                          <w:szCs w:val="28"/>
                        </w:rPr>
                        <w:t>BRASS MONKEY - JILL</w:t>
                      </w:r>
                    </w:p>
                  </w:txbxContent>
                </v:textbox>
                <w10:wrap type="square"/>
              </v:shape>
            </w:pict>
          </mc:Fallback>
        </mc:AlternateContent>
      </w:r>
    </w:p>
    <w:p w14:paraId="3562DD6A" w14:textId="7D0D1D61" w:rsidR="00946DEF" w:rsidRPr="00C04838" w:rsidRDefault="00946DEF" w:rsidP="00946DEF">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Good Results for WHL.</w:t>
      </w:r>
    </w:p>
    <w:p w14:paraId="2CD4F311" w14:textId="77777777" w:rsidR="00946DEF" w:rsidRPr="00C04838" w:rsidRDefault="00946DEF" w:rsidP="00946DEF">
      <w:pPr>
        <w:widowControl w:val="0"/>
        <w:autoSpaceDE w:val="0"/>
        <w:autoSpaceDN w:val="0"/>
        <w:adjustRightInd w:val="0"/>
        <w:rPr>
          <w:rFonts w:ascii="Calibri" w:hAnsi="Calibri" w:cs="Calibri"/>
          <w:lang w:val="en-US" w:eastAsia="en-US"/>
        </w:rPr>
      </w:pPr>
    </w:p>
    <w:p w14:paraId="007D9890" w14:textId="77777777" w:rsidR="00946DEF" w:rsidRPr="00C04838" w:rsidRDefault="00946DEF" w:rsidP="00946DEF">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 xml:space="preserve">Unfortunately Jane was poorly and very sensibly decided to stay in bed and rest. </w:t>
      </w:r>
      <w:proofErr w:type="gramStart"/>
      <w:r w:rsidRPr="00C04838">
        <w:rPr>
          <w:rFonts w:ascii="Calibri" w:hAnsi="Calibri" w:cs="Calibri"/>
          <w:lang w:val="en-US" w:eastAsia="en-US"/>
        </w:rPr>
        <w:t>Me</w:t>
      </w:r>
      <w:proofErr w:type="gramEnd"/>
      <w:r w:rsidRPr="00C04838">
        <w:rPr>
          <w:rFonts w:ascii="Calibri" w:hAnsi="Calibri" w:cs="Calibri"/>
          <w:lang w:val="en-US" w:eastAsia="en-US"/>
        </w:rPr>
        <w:t xml:space="preserve">, Rachel and Karen, took the plunge to run the Brass Monkey half on a very </w:t>
      </w:r>
      <w:proofErr w:type="spellStart"/>
      <w:r w:rsidRPr="00C04838">
        <w:rPr>
          <w:rFonts w:ascii="Calibri" w:hAnsi="Calibri" w:cs="Calibri"/>
          <w:lang w:val="en-US" w:eastAsia="en-US"/>
        </w:rPr>
        <w:t>very</w:t>
      </w:r>
      <w:proofErr w:type="spellEnd"/>
      <w:r w:rsidRPr="00C04838">
        <w:rPr>
          <w:rFonts w:ascii="Calibri" w:hAnsi="Calibri" w:cs="Calibri"/>
          <w:lang w:val="en-US" w:eastAsia="en-US"/>
        </w:rPr>
        <w:t xml:space="preserve"> cold and icy day (minus 2)!</w:t>
      </w:r>
    </w:p>
    <w:p w14:paraId="6D52876E" w14:textId="77777777" w:rsidR="00946DEF" w:rsidRPr="00C04838" w:rsidRDefault="00946DEF" w:rsidP="00946DEF">
      <w:pPr>
        <w:widowControl w:val="0"/>
        <w:autoSpaceDE w:val="0"/>
        <w:autoSpaceDN w:val="0"/>
        <w:adjustRightInd w:val="0"/>
        <w:rPr>
          <w:rFonts w:ascii="Calibri" w:hAnsi="Calibri" w:cs="Calibri"/>
          <w:lang w:val="en-US" w:eastAsia="en-US"/>
        </w:rPr>
      </w:pPr>
    </w:p>
    <w:p w14:paraId="12226CDE" w14:textId="77777777" w:rsidR="00946DEF" w:rsidRPr="00C04838" w:rsidRDefault="00946DEF" w:rsidP="00946DEF">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 xml:space="preserve">This is a nice flat course that runs from York racecourse south into the </w:t>
      </w:r>
      <w:proofErr w:type="spellStart"/>
      <w:r w:rsidRPr="00C04838">
        <w:rPr>
          <w:rFonts w:ascii="Calibri" w:hAnsi="Calibri" w:cs="Calibri"/>
          <w:lang w:val="en-US" w:eastAsia="en-US"/>
        </w:rPr>
        <w:t>vale</w:t>
      </w:r>
      <w:proofErr w:type="spellEnd"/>
      <w:r w:rsidRPr="00C04838">
        <w:rPr>
          <w:rFonts w:ascii="Calibri" w:hAnsi="Calibri" w:cs="Calibri"/>
          <w:lang w:val="en-US" w:eastAsia="en-US"/>
        </w:rPr>
        <w:t xml:space="preserve"> of York. Just a couple of road bridges, which are a bit of a pain at around the 12 mile mark...ouch! I think we all did really well, given that we had black ice for about 2 miles between miles 4-6 making it very </w:t>
      </w:r>
      <w:proofErr w:type="spellStart"/>
      <w:r w:rsidRPr="00C04838">
        <w:rPr>
          <w:rFonts w:ascii="Calibri" w:hAnsi="Calibri" w:cs="Calibri"/>
          <w:lang w:val="en-US" w:eastAsia="en-US"/>
        </w:rPr>
        <w:t>very</w:t>
      </w:r>
      <w:proofErr w:type="spellEnd"/>
      <w:r w:rsidRPr="00C04838">
        <w:rPr>
          <w:rFonts w:ascii="Calibri" w:hAnsi="Calibri" w:cs="Calibri"/>
          <w:lang w:val="en-US" w:eastAsia="en-US"/>
        </w:rPr>
        <w:t xml:space="preserve"> slippery, which was really difficult to negotiate. Both Rachel and </w:t>
      </w:r>
      <w:proofErr w:type="gramStart"/>
      <w:r w:rsidRPr="00C04838">
        <w:rPr>
          <w:rFonts w:ascii="Calibri" w:hAnsi="Calibri" w:cs="Calibri"/>
          <w:lang w:val="en-US" w:eastAsia="en-US"/>
        </w:rPr>
        <w:t>myself</w:t>
      </w:r>
      <w:proofErr w:type="gramEnd"/>
      <w:r w:rsidRPr="00C04838">
        <w:rPr>
          <w:rFonts w:ascii="Calibri" w:hAnsi="Calibri" w:cs="Calibri"/>
          <w:lang w:val="en-US" w:eastAsia="en-US"/>
        </w:rPr>
        <w:t xml:space="preserve"> got lifetime PB's so we were really chuffed. Karen ran really well given that she has only just got better from a chest infection, and has missed quite a lot of training. I started off with too many clothes on, as usual, and generally stripped off as I went along the course. Spoke to some really nice people on the way, particularly discussing the ice under foot! I chatted to a nice guy who originally came from Hull for a bit of the way, also a couple of women who were marathon training, so we were all being really careful on the ice. I passed a guy who had overtaken me in the first couple of miles, </w:t>
      </w:r>
      <w:r w:rsidRPr="00C04838">
        <w:rPr>
          <w:rFonts w:ascii="Calibri" w:hAnsi="Calibri" w:cs="Calibri"/>
          <w:lang w:val="en-US" w:eastAsia="en-US"/>
        </w:rPr>
        <w:lastRenderedPageBreak/>
        <w:t xml:space="preserve">when I was trying to chase going under 2 hours, in the last mile, who encouraged me on, and Richie from city of Hull gave me a big cheer up the finish line. I was a bit gutted that I missed going under 2 hours by 16 seconds, but was pleased with a PB by over 2 minutes :) Generally speaking this was a well </w:t>
      </w:r>
      <w:proofErr w:type="spellStart"/>
      <w:r w:rsidRPr="00C04838">
        <w:rPr>
          <w:rFonts w:ascii="Calibri" w:hAnsi="Calibri" w:cs="Calibri"/>
          <w:lang w:val="en-US" w:eastAsia="en-US"/>
        </w:rPr>
        <w:t>organised</w:t>
      </w:r>
      <w:proofErr w:type="spellEnd"/>
      <w:r w:rsidRPr="00C04838">
        <w:rPr>
          <w:rFonts w:ascii="Calibri" w:hAnsi="Calibri" w:cs="Calibri"/>
          <w:lang w:val="en-US" w:eastAsia="en-US"/>
        </w:rPr>
        <w:t xml:space="preserve"> event, with nice marshals who were cheering us all on. The XS long sleeved tee shirt was a good fit instead of being like rent a tent. Great company, a nice course, a tee shirt that fits, and an excuse to eat a snickers bar as recovery 'food'...what more can anyone want (</w:t>
      </w:r>
      <w:proofErr w:type="spellStart"/>
      <w:r w:rsidRPr="00C04838">
        <w:rPr>
          <w:rFonts w:ascii="Calibri" w:hAnsi="Calibri" w:cs="Calibri"/>
          <w:lang w:val="en-US" w:eastAsia="en-US"/>
        </w:rPr>
        <w:t>lol</w:t>
      </w:r>
      <w:proofErr w:type="spellEnd"/>
      <w:r w:rsidRPr="00C04838">
        <w:rPr>
          <w:rFonts w:ascii="Calibri" w:hAnsi="Calibri" w:cs="Calibri"/>
          <w:lang w:val="en-US" w:eastAsia="en-US"/>
        </w:rPr>
        <w:t xml:space="preserve">!)... </w:t>
      </w:r>
      <w:proofErr w:type="gramStart"/>
      <w:r w:rsidRPr="00C04838">
        <w:rPr>
          <w:rFonts w:ascii="Calibri" w:hAnsi="Calibri" w:cs="Calibri"/>
          <w:lang w:val="en-US" w:eastAsia="en-US"/>
        </w:rPr>
        <w:t>so</w:t>
      </w:r>
      <w:proofErr w:type="gramEnd"/>
      <w:r w:rsidRPr="00C04838">
        <w:rPr>
          <w:rFonts w:ascii="Calibri" w:hAnsi="Calibri" w:cs="Calibri"/>
          <w:lang w:val="en-US" w:eastAsia="en-US"/>
        </w:rPr>
        <w:t xml:space="preserve"> all in all a good day.</w:t>
      </w:r>
    </w:p>
    <w:p w14:paraId="4DB740DD" w14:textId="77777777" w:rsidR="00946DEF" w:rsidRPr="00C04838" w:rsidRDefault="00946DEF" w:rsidP="00946DEF">
      <w:pPr>
        <w:widowControl w:val="0"/>
        <w:autoSpaceDE w:val="0"/>
        <w:autoSpaceDN w:val="0"/>
        <w:adjustRightInd w:val="0"/>
        <w:rPr>
          <w:rFonts w:ascii="Calibri" w:hAnsi="Calibri" w:cs="Calibri"/>
          <w:lang w:val="en-US" w:eastAsia="en-US"/>
        </w:rPr>
      </w:pPr>
    </w:p>
    <w:p w14:paraId="5ACA6B69" w14:textId="77777777" w:rsidR="00946DEF" w:rsidRPr="00693252" w:rsidRDefault="00946DEF" w:rsidP="00946DEF">
      <w:pPr>
        <w:widowControl w:val="0"/>
        <w:autoSpaceDE w:val="0"/>
        <w:autoSpaceDN w:val="0"/>
        <w:adjustRightInd w:val="0"/>
        <w:rPr>
          <w:rFonts w:ascii="Calibri" w:hAnsi="Calibri" w:cs="Calibri"/>
          <w:lang w:val="sv-SE" w:eastAsia="en-US"/>
        </w:rPr>
      </w:pPr>
      <w:r w:rsidRPr="00693252">
        <w:rPr>
          <w:rFonts w:ascii="Calibri" w:hAnsi="Calibri" w:cs="Calibri"/>
          <w:lang w:val="sv-SE" w:eastAsia="en-US"/>
        </w:rPr>
        <w:t>Rachel Anderson 1.52:35</w:t>
      </w:r>
    </w:p>
    <w:p w14:paraId="228782B3" w14:textId="77777777" w:rsidR="00946DEF" w:rsidRPr="00693252" w:rsidRDefault="00946DEF" w:rsidP="00946DEF">
      <w:pPr>
        <w:widowControl w:val="0"/>
        <w:autoSpaceDE w:val="0"/>
        <w:autoSpaceDN w:val="0"/>
        <w:adjustRightInd w:val="0"/>
        <w:rPr>
          <w:rFonts w:ascii="Calibri" w:hAnsi="Calibri" w:cs="Calibri"/>
          <w:lang w:val="sv-SE" w:eastAsia="en-US"/>
        </w:rPr>
      </w:pPr>
      <w:r w:rsidRPr="00693252">
        <w:rPr>
          <w:rFonts w:ascii="Calibri" w:hAnsi="Calibri" w:cs="Calibri"/>
          <w:lang w:val="sv-SE" w:eastAsia="en-US"/>
        </w:rPr>
        <w:t>Jill Jameson 2.00:16</w:t>
      </w:r>
    </w:p>
    <w:p w14:paraId="3D8024CA" w14:textId="7B2CFDE8" w:rsidR="00946DEF" w:rsidRPr="00693252" w:rsidRDefault="00946DEF" w:rsidP="00946DEF">
      <w:pPr>
        <w:widowControl w:val="0"/>
        <w:autoSpaceDE w:val="0"/>
        <w:autoSpaceDN w:val="0"/>
        <w:adjustRightInd w:val="0"/>
        <w:rPr>
          <w:rFonts w:ascii="Calibri" w:hAnsi="Calibri" w:cs="Calibri"/>
          <w:lang w:val="sv-SE" w:eastAsia="en-US"/>
        </w:rPr>
      </w:pPr>
      <w:r w:rsidRPr="00693252">
        <w:rPr>
          <w:rFonts w:ascii="Calibri" w:hAnsi="Calibri" w:cs="Calibri"/>
          <w:lang w:val="sv-SE" w:eastAsia="en-US"/>
        </w:rPr>
        <w:t>Karen Scott 2.24:43</w:t>
      </w:r>
    </w:p>
    <w:p w14:paraId="5060952F" w14:textId="475F2245" w:rsidR="00602452" w:rsidRPr="00693252" w:rsidRDefault="00602452" w:rsidP="00107251">
      <w:pPr>
        <w:rPr>
          <w:rFonts w:asciiTheme="majorHAnsi" w:hAnsiTheme="majorHAnsi" w:cs="Tahoma"/>
          <w:sz w:val="28"/>
          <w:szCs w:val="28"/>
          <w:lang w:val="sv-SE"/>
        </w:rPr>
      </w:pPr>
    </w:p>
    <w:p w14:paraId="7476A201" w14:textId="7E69E35B" w:rsidR="00C04838" w:rsidRDefault="008B7A9F" w:rsidP="009F339F">
      <w:pPr>
        <w:jc w:val="center"/>
        <w:rPr>
          <w:rFonts w:asciiTheme="majorHAnsi" w:hAnsiTheme="majorHAnsi" w:cs="Tahoma"/>
          <w:sz w:val="28"/>
          <w:szCs w:val="28"/>
        </w:rPr>
      </w:pPr>
      <w:r>
        <w:rPr>
          <w:rFonts w:ascii="Helvetica" w:hAnsi="Helvetica" w:cs="Helvetica"/>
          <w:noProof/>
          <w:lang w:eastAsia="zh-CN"/>
        </w:rPr>
        <w:drawing>
          <wp:inline distT="0" distB="0" distL="0" distR="0" wp14:anchorId="04D3B670" wp14:editId="6F454699">
            <wp:extent cx="3200400" cy="2400300"/>
            <wp:effectExtent l="0" t="0" r="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801" cy="2400601"/>
                    </a:xfrm>
                    <a:prstGeom prst="rect">
                      <a:avLst/>
                    </a:prstGeom>
                    <a:noFill/>
                    <a:ln>
                      <a:noFill/>
                    </a:ln>
                  </pic:spPr>
                </pic:pic>
              </a:graphicData>
            </a:graphic>
          </wp:inline>
        </w:drawing>
      </w:r>
    </w:p>
    <w:p w14:paraId="478BC994" w14:textId="1B788B75" w:rsidR="009F339F" w:rsidRDefault="009F339F">
      <w:pPr>
        <w:rPr>
          <w:rFonts w:asciiTheme="majorHAnsi" w:hAnsiTheme="majorHAnsi" w:cs="Tahoma"/>
          <w:sz w:val="28"/>
          <w:szCs w:val="28"/>
        </w:rPr>
      </w:pPr>
    </w:p>
    <w:p w14:paraId="555DF0DA" w14:textId="60DA264F" w:rsidR="00FA780E" w:rsidRPr="005E166B" w:rsidRDefault="00FA780E" w:rsidP="00E45804">
      <w:pPr>
        <w:rPr>
          <w:rFonts w:ascii="Tahoma" w:hAnsi="Tahoma" w:cs="Tahom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81BD"/>
        <w:tblLook w:val="04A0" w:firstRow="1" w:lastRow="0" w:firstColumn="1" w:lastColumn="0" w:noHBand="0" w:noVBand="1"/>
      </w:tblPr>
      <w:tblGrid>
        <w:gridCol w:w="8197"/>
      </w:tblGrid>
      <w:tr w:rsidR="00E45804" w:rsidRPr="005E166B" w14:paraId="761C8322" w14:textId="77777777" w:rsidTr="00770F77">
        <w:tc>
          <w:tcPr>
            <w:tcW w:w="8522" w:type="dxa"/>
            <w:shd w:val="clear" w:color="auto" w:fill="4F81BD"/>
          </w:tcPr>
          <w:p w14:paraId="0FEDCF0A" w14:textId="51E11281" w:rsidR="00FA780E" w:rsidRPr="00494184" w:rsidRDefault="00E45804" w:rsidP="00FA780E">
            <w:pPr>
              <w:jc w:val="center"/>
              <w:rPr>
                <w:rFonts w:ascii="Arial" w:hAnsi="Arial" w:cs="Arial"/>
                <w:b/>
                <w:bCs/>
                <w:sz w:val="32"/>
                <w:szCs w:val="32"/>
              </w:rPr>
            </w:pPr>
            <w:r w:rsidRPr="005E166B">
              <w:rPr>
                <w:rFonts w:ascii="Tahoma" w:hAnsi="Tahoma" w:cs="Tahoma"/>
                <w:b/>
                <w:bCs/>
              </w:rPr>
              <w:br w:type="page"/>
            </w:r>
          </w:p>
          <w:p w14:paraId="24BBC0D3" w14:textId="749D3909" w:rsidR="00494184" w:rsidRPr="004407C9" w:rsidRDefault="004407C9" w:rsidP="00F55C2C">
            <w:pPr>
              <w:jc w:val="center"/>
              <w:rPr>
                <w:rFonts w:ascii="Arial" w:hAnsi="Arial" w:cs="Arial"/>
                <w:b/>
                <w:bCs/>
                <w:kern w:val="36"/>
                <w:sz w:val="28"/>
                <w:szCs w:val="28"/>
              </w:rPr>
            </w:pPr>
            <w:r w:rsidRPr="004407C9">
              <w:rPr>
                <w:rFonts w:ascii="Arial" w:hAnsi="Arial" w:cs="Arial"/>
                <w:b/>
                <w:bCs/>
                <w:kern w:val="36"/>
                <w:sz w:val="28"/>
                <w:szCs w:val="28"/>
              </w:rPr>
              <w:t>SHIN SPLINTS</w:t>
            </w:r>
            <w:r>
              <w:rPr>
                <w:rFonts w:ascii="Arial" w:hAnsi="Arial" w:cs="Arial"/>
                <w:b/>
                <w:bCs/>
                <w:kern w:val="36"/>
                <w:sz w:val="28"/>
                <w:szCs w:val="28"/>
              </w:rPr>
              <w:t xml:space="preserve"> - SANDRA</w:t>
            </w:r>
          </w:p>
          <w:p w14:paraId="0E47DE01" w14:textId="77777777" w:rsidR="004407C9" w:rsidRPr="00494184" w:rsidRDefault="004407C9" w:rsidP="00F55C2C">
            <w:pPr>
              <w:jc w:val="center"/>
              <w:rPr>
                <w:rFonts w:ascii="Tahoma" w:hAnsi="Tahoma" w:cs="Tahoma"/>
                <w:b/>
                <w:bCs/>
                <w:kern w:val="36"/>
              </w:rPr>
            </w:pPr>
          </w:p>
        </w:tc>
      </w:tr>
    </w:tbl>
    <w:p w14:paraId="472159C8" w14:textId="77777777" w:rsidR="004407C9" w:rsidRDefault="004407C9" w:rsidP="00DD1391">
      <w:pPr>
        <w:autoSpaceDE w:val="0"/>
        <w:autoSpaceDN w:val="0"/>
        <w:adjustRightInd w:val="0"/>
        <w:rPr>
          <w:rFonts w:ascii="Tahoma" w:hAnsi="Tahoma" w:cs="Tahoma"/>
          <w:szCs w:val="22"/>
        </w:rPr>
      </w:pPr>
    </w:p>
    <w:p w14:paraId="1939137B" w14:textId="77777777" w:rsidR="004407C9"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Shin splints (the term for pain that occurs on the front outside part of the lower leg) often occurs when your legs are overworked. That's sometimes from a jump in mileage. And sometimes because your shins pick up the slack for body parts that are weak, says Susan Joy, M.D., a sports and exercise medicine physician. Protect yourself by strengthening your feet, ankles, calves, and hips, which support your shins. Do two to three sets of 10 to 15 reps daily (but not before a run):</w:t>
      </w:r>
    </w:p>
    <w:p w14:paraId="3DAD2183"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b/>
          <w:bCs/>
          <w:lang w:val="en-US" w:eastAsia="en-US"/>
        </w:rPr>
        <w:t>Toe Curls</w:t>
      </w:r>
    </w:p>
    <w:p w14:paraId="35EB7189"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Stand with feet hip-width apart at the edge of a towel. With the toes of your left foot, gather the towel and slowly pull it toward you. Return to start and repeat with the other foot.</w:t>
      </w:r>
    </w:p>
    <w:p w14:paraId="58CD2CE2" w14:textId="77777777" w:rsidR="009F339F" w:rsidRDefault="009F339F" w:rsidP="004407C9">
      <w:pPr>
        <w:widowControl w:val="0"/>
        <w:autoSpaceDE w:val="0"/>
        <w:autoSpaceDN w:val="0"/>
        <w:adjustRightInd w:val="0"/>
        <w:rPr>
          <w:rFonts w:ascii="Calibri" w:hAnsi="Calibri" w:cs="Calibri"/>
          <w:b/>
          <w:bCs/>
          <w:lang w:val="en-US" w:eastAsia="en-US"/>
        </w:rPr>
      </w:pPr>
    </w:p>
    <w:p w14:paraId="246F7188"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b/>
          <w:bCs/>
          <w:lang w:val="en-US" w:eastAsia="en-US"/>
        </w:rPr>
        <w:t>Monster Walks</w:t>
      </w:r>
    </w:p>
    <w:p w14:paraId="6263434C"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With feet shoulder-width apart, place a resistance band around your thighs and step forward and toward the right with your right leg. Bring your left leg up to meet your right, then step out toward the left. Then walk backward in the same way to return to the start. Repeat.</w:t>
      </w:r>
    </w:p>
    <w:p w14:paraId="523FC15A" w14:textId="77777777" w:rsidR="009F339F" w:rsidRDefault="009F339F" w:rsidP="004407C9">
      <w:pPr>
        <w:widowControl w:val="0"/>
        <w:autoSpaceDE w:val="0"/>
        <w:autoSpaceDN w:val="0"/>
        <w:adjustRightInd w:val="0"/>
        <w:rPr>
          <w:rFonts w:ascii="Calibri" w:hAnsi="Calibri" w:cs="Calibri"/>
          <w:b/>
          <w:bCs/>
          <w:lang w:val="en-US" w:eastAsia="en-US"/>
        </w:rPr>
      </w:pPr>
    </w:p>
    <w:p w14:paraId="1519B319"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b/>
          <w:bCs/>
          <w:lang w:val="en-US" w:eastAsia="en-US"/>
        </w:rPr>
        <w:t>Heel Drop</w:t>
      </w:r>
    </w:p>
    <w:p w14:paraId="15F87C8F"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Stand on your toes on the edge of a step. Shift your weight to your right leg, take your left foot off the step, and lower your right heel down. Return to start, and then repeat with your left leg.</w:t>
      </w:r>
    </w:p>
    <w:p w14:paraId="72E97F12" w14:textId="77777777" w:rsidR="009F339F" w:rsidRDefault="009F339F" w:rsidP="004407C9">
      <w:pPr>
        <w:widowControl w:val="0"/>
        <w:autoSpaceDE w:val="0"/>
        <w:autoSpaceDN w:val="0"/>
        <w:adjustRightInd w:val="0"/>
        <w:rPr>
          <w:rFonts w:ascii="Calibri" w:hAnsi="Calibri" w:cs="Calibri"/>
          <w:b/>
          <w:bCs/>
          <w:lang w:val="en-US" w:eastAsia="en-US"/>
        </w:rPr>
      </w:pPr>
    </w:p>
    <w:p w14:paraId="78CF2F72"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b/>
          <w:bCs/>
          <w:lang w:val="en-US" w:eastAsia="en-US"/>
        </w:rPr>
        <w:t>One-Legged Bridges</w:t>
      </w:r>
    </w:p>
    <w:p w14:paraId="3F5C1CC7"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 xml:space="preserve">Lie on your back with your arms out to the sides, knees bent, and feet flat on the floor. Squeeze your </w:t>
      </w:r>
      <w:proofErr w:type="spellStart"/>
      <w:r w:rsidRPr="00C04838">
        <w:rPr>
          <w:rFonts w:ascii="Calibri" w:hAnsi="Calibri" w:cs="Calibri"/>
          <w:lang w:val="en-US" w:eastAsia="en-US"/>
        </w:rPr>
        <w:t>glutes</w:t>
      </w:r>
      <w:proofErr w:type="spellEnd"/>
      <w:r w:rsidRPr="00C04838">
        <w:rPr>
          <w:rFonts w:ascii="Calibri" w:hAnsi="Calibri" w:cs="Calibri"/>
          <w:lang w:val="en-US" w:eastAsia="en-US"/>
        </w:rPr>
        <w:t xml:space="preserve"> to lift your hips up off the floor. Extend your left leg out and hold for 30 seconds (work up to 60-second holds), then lower it. Repeat with your other leg.</w:t>
      </w:r>
    </w:p>
    <w:p w14:paraId="4BC8DB94" w14:textId="77777777" w:rsidR="004407C9" w:rsidRPr="00C04838" w:rsidRDefault="004407C9" w:rsidP="004407C9">
      <w:pPr>
        <w:widowControl w:val="0"/>
        <w:autoSpaceDE w:val="0"/>
        <w:autoSpaceDN w:val="0"/>
        <w:adjustRightInd w:val="0"/>
        <w:rPr>
          <w:rFonts w:ascii="Calibri" w:hAnsi="Calibri" w:cs="Calibri"/>
          <w:lang w:val="en-US" w:eastAsia="en-US"/>
        </w:rPr>
      </w:pPr>
    </w:p>
    <w:p w14:paraId="739C9C12"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Here are some tips that will help alleviate your shin pain:</w:t>
      </w:r>
    </w:p>
    <w:p w14:paraId="3D9A0561" w14:textId="77777777" w:rsidR="009F339F" w:rsidRDefault="009F339F" w:rsidP="004407C9">
      <w:pPr>
        <w:widowControl w:val="0"/>
        <w:autoSpaceDE w:val="0"/>
        <w:autoSpaceDN w:val="0"/>
        <w:adjustRightInd w:val="0"/>
        <w:rPr>
          <w:rFonts w:ascii="Calibri" w:hAnsi="Calibri" w:cs="Calibri"/>
          <w:b/>
          <w:bCs/>
          <w:lang w:val="en-US" w:eastAsia="en-US"/>
        </w:rPr>
      </w:pPr>
    </w:p>
    <w:p w14:paraId="5A1C608A"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b/>
          <w:bCs/>
          <w:lang w:val="en-US" w:eastAsia="en-US"/>
        </w:rPr>
        <w:t>Massage with Ice</w:t>
      </w:r>
    </w:p>
    <w:p w14:paraId="0DB06DAB"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Freeze a paper cup filled with water, tear off the top edge of the cup, and massage with comfortable pressure along the inside of the shinbone for 10 to 15 minutes after running to reduce inflammation.</w:t>
      </w:r>
    </w:p>
    <w:p w14:paraId="3B1C0935" w14:textId="77777777" w:rsidR="009F339F" w:rsidRDefault="009F339F" w:rsidP="004407C9">
      <w:pPr>
        <w:widowControl w:val="0"/>
        <w:autoSpaceDE w:val="0"/>
        <w:autoSpaceDN w:val="0"/>
        <w:adjustRightInd w:val="0"/>
        <w:rPr>
          <w:rFonts w:ascii="Calibri" w:hAnsi="Calibri" w:cs="Calibri"/>
          <w:b/>
          <w:bCs/>
          <w:lang w:val="en-US" w:eastAsia="en-US"/>
        </w:rPr>
      </w:pPr>
    </w:p>
    <w:p w14:paraId="446C034D"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b/>
          <w:bCs/>
          <w:lang w:val="en-US" w:eastAsia="en-US"/>
        </w:rPr>
        <w:t>Add Arch Support</w:t>
      </w:r>
    </w:p>
    <w:p w14:paraId="7EC77411"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lang w:val="en-US" w:eastAsia="en-US"/>
        </w:rPr>
        <w:t>By "lifting" the arch with insoles, you take stress off of your lower legs. You don't need to use these forever if you do strength work–think of insoles like a splint for your foot and remove them once you're fully recovered. Try different options available at running shops.</w:t>
      </w:r>
    </w:p>
    <w:p w14:paraId="128E5008" w14:textId="77777777" w:rsidR="004407C9" w:rsidRPr="00C04838" w:rsidRDefault="004407C9" w:rsidP="004407C9">
      <w:pPr>
        <w:widowControl w:val="0"/>
        <w:autoSpaceDE w:val="0"/>
        <w:autoSpaceDN w:val="0"/>
        <w:adjustRightInd w:val="0"/>
        <w:rPr>
          <w:rFonts w:ascii="Calibri" w:hAnsi="Calibri" w:cs="Calibri"/>
          <w:lang w:val="en-US" w:eastAsia="en-US"/>
        </w:rPr>
      </w:pPr>
    </w:p>
    <w:p w14:paraId="78A0EF69" w14:textId="77777777" w:rsidR="004407C9" w:rsidRPr="00C04838" w:rsidRDefault="004407C9" w:rsidP="004407C9">
      <w:pPr>
        <w:widowControl w:val="0"/>
        <w:autoSpaceDE w:val="0"/>
        <w:autoSpaceDN w:val="0"/>
        <w:adjustRightInd w:val="0"/>
        <w:rPr>
          <w:rFonts w:ascii="Calibri" w:hAnsi="Calibri" w:cs="Calibri"/>
          <w:lang w:val="en-US" w:eastAsia="en-US"/>
        </w:rPr>
      </w:pPr>
      <w:r w:rsidRPr="00C04838">
        <w:rPr>
          <w:rFonts w:ascii="Calibri" w:hAnsi="Calibri" w:cs="Calibri"/>
          <w:b/>
          <w:bCs/>
          <w:lang w:val="en-US" w:eastAsia="en-US"/>
        </w:rPr>
        <w:t>Stretch &amp; Rest</w:t>
      </w:r>
    </w:p>
    <w:p w14:paraId="657E17D5" w14:textId="510D8B4D" w:rsidR="004407C9" w:rsidRPr="00C04838" w:rsidRDefault="004407C9" w:rsidP="004407C9">
      <w:pPr>
        <w:autoSpaceDE w:val="0"/>
        <w:autoSpaceDN w:val="0"/>
        <w:adjustRightInd w:val="0"/>
        <w:rPr>
          <w:rFonts w:ascii="Tahoma" w:hAnsi="Tahoma" w:cs="Tahoma"/>
        </w:rPr>
      </w:pPr>
      <w:r w:rsidRPr="00C04838">
        <w:rPr>
          <w:rFonts w:ascii="Calibri" w:hAnsi="Calibri" w:cs="Calibri"/>
          <w:lang w:val="en-US" w:eastAsia="en-US"/>
        </w:rPr>
        <w:t>Loosen up tight calves and Achilles tendons–both can contribute to shin splints. Reduce running mileage and do low-impact cross-training (biking, swimming, elliptical) instead. When you resume your training, ease in gradually. Too much too soon could cause a relapse.</w:t>
      </w:r>
    </w:p>
    <w:p w14:paraId="02BCCC87" w14:textId="11C7A4CD" w:rsidR="009F339F" w:rsidRDefault="009F339F">
      <w:pPr>
        <w:rPr>
          <w:rFonts w:ascii="Tahoma" w:hAnsi="Tahoma" w:cs="Tahoma"/>
          <w:szCs w:val="22"/>
        </w:rPr>
      </w:pPr>
      <w:r>
        <w:rPr>
          <w:rFonts w:ascii="Tahoma" w:hAnsi="Tahoma" w:cs="Tahoma"/>
          <w:szCs w:val="22"/>
        </w:rPr>
        <w:br w:type="page"/>
      </w:r>
    </w:p>
    <w:p w14:paraId="3309F8AE" w14:textId="77777777" w:rsidR="009F339F" w:rsidRDefault="009F339F" w:rsidP="00DD1391">
      <w:pPr>
        <w:autoSpaceDE w:val="0"/>
        <w:autoSpaceDN w:val="0"/>
        <w:adjustRightInd w:val="0"/>
        <w:rPr>
          <w:rFonts w:ascii="Tahoma" w:hAnsi="Tahoma" w:cs="Tahoma"/>
          <w:szCs w:val="22"/>
        </w:rPr>
      </w:pPr>
    </w:p>
    <w:p w14:paraId="3EDFA716" w14:textId="3C9855E3" w:rsidR="00DD1391" w:rsidRDefault="004407C9" w:rsidP="00DD1391">
      <w:pPr>
        <w:autoSpaceDE w:val="0"/>
        <w:autoSpaceDN w:val="0"/>
        <w:adjustRightInd w:val="0"/>
        <w:rPr>
          <w:rFonts w:ascii="Tahoma" w:hAnsi="Tahoma" w:cs="Tahoma"/>
          <w:szCs w:val="22"/>
        </w:rPr>
      </w:pPr>
      <w:r>
        <w:rPr>
          <w:rFonts w:ascii="Calibri" w:hAnsi="Calibri" w:cs="Tahoma"/>
          <w:b/>
          <w:bCs/>
          <w:noProof/>
          <w:sz w:val="28"/>
          <w:szCs w:val="28"/>
          <w:lang w:eastAsia="zh-CN"/>
        </w:rPr>
        <mc:AlternateContent>
          <mc:Choice Requires="wps">
            <w:drawing>
              <wp:anchor distT="0" distB="0" distL="114300" distR="114300" simplePos="0" relativeHeight="251667456" behindDoc="0" locked="0" layoutInCell="1" allowOverlap="1" wp14:anchorId="69799514" wp14:editId="3608ADB4">
                <wp:simplePos x="0" y="0"/>
                <wp:positionH relativeFrom="column">
                  <wp:posOffset>-76200</wp:posOffset>
                </wp:positionH>
                <wp:positionV relativeFrom="paragraph">
                  <wp:posOffset>229870</wp:posOffset>
                </wp:positionV>
                <wp:extent cx="54102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410200" cy="914400"/>
                        </a:xfrm>
                        <a:prstGeom prst="rect">
                          <a:avLst/>
                        </a:prstGeom>
                        <a:solidFill>
                          <a:schemeClr val="accent2">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A94041" w14:textId="77777777" w:rsidR="008B7A9F" w:rsidRDefault="008B7A9F" w:rsidP="004407C9">
                            <w:pPr>
                              <w:pBdr>
                                <w:top w:val="single" w:sz="4" w:space="1" w:color="auto"/>
                                <w:left w:val="single" w:sz="4" w:space="4" w:color="auto"/>
                                <w:bottom w:val="single" w:sz="4" w:space="1" w:color="auto"/>
                                <w:right w:val="single" w:sz="4" w:space="4" w:color="auto"/>
                              </w:pBdr>
                              <w:jc w:val="center"/>
                              <w:rPr>
                                <w:rFonts w:asciiTheme="majorHAnsi" w:hAnsiTheme="majorHAnsi"/>
                                <w:b/>
                                <w:sz w:val="32"/>
                                <w:szCs w:val="32"/>
                              </w:rPr>
                            </w:pPr>
                          </w:p>
                          <w:p w14:paraId="7D80727E" w14:textId="52C359A9" w:rsidR="008B7A9F" w:rsidRDefault="008B7A9F" w:rsidP="004407C9">
                            <w:pPr>
                              <w:pBdr>
                                <w:top w:val="single" w:sz="4" w:space="1" w:color="auto"/>
                                <w:left w:val="single" w:sz="4" w:space="4" w:color="auto"/>
                                <w:bottom w:val="single" w:sz="4" w:space="1" w:color="auto"/>
                                <w:right w:val="single" w:sz="4" w:space="4" w:color="auto"/>
                              </w:pBdr>
                              <w:jc w:val="center"/>
                              <w:rPr>
                                <w:rFonts w:asciiTheme="majorHAnsi" w:hAnsiTheme="majorHAnsi"/>
                                <w:b/>
                                <w:sz w:val="32"/>
                                <w:szCs w:val="32"/>
                              </w:rPr>
                            </w:pPr>
                            <w:r>
                              <w:rPr>
                                <w:rFonts w:asciiTheme="majorHAnsi" w:hAnsiTheme="majorHAnsi"/>
                                <w:b/>
                                <w:sz w:val="32"/>
                                <w:szCs w:val="32"/>
                              </w:rPr>
                              <w:t>HAPPY SOUNDS! - ANNA</w:t>
                            </w:r>
                          </w:p>
                          <w:p w14:paraId="2688F377" w14:textId="242D4C1F" w:rsidR="008B7A9F" w:rsidRPr="00C058C9" w:rsidRDefault="008B7A9F" w:rsidP="004407C9">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99514" id="Text Box 3" o:spid="_x0000_s1028" type="#_x0000_t202" style="position:absolute;margin-left:-6pt;margin-top:18.1pt;width:426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" fillcolor="#d99594 [1941]" stroked="f">
                <v:textbox>
                  <w:txbxContent>
                    <w:p w14:paraId="01A94041" w14:textId="77777777" w:rsidR="008B7A9F" w:rsidRDefault="008B7A9F" w:rsidP="004407C9">
                      <w:pPr>
                        <w:pBdr>
                          <w:top w:val="single" w:sz="4" w:space="1" w:color="auto"/>
                          <w:left w:val="single" w:sz="4" w:space="4" w:color="auto"/>
                          <w:bottom w:val="single" w:sz="4" w:space="1" w:color="auto"/>
                          <w:right w:val="single" w:sz="4" w:space="4" w:color="auto"/>
                        </w:pBdr>
                        <w:jc w:val="center"/>
                        <w:rPr>
                          <w:rFonts w:asciiTheme="majorHAnsi" w:hAnsiTheme="majorHAnsi"/>
                          <w:b/>
                          <w:sz w:val="32"/>
                          <w:szCs w:val="32"/>
                        </w:rPr>
                      </w:pPr>
                    </w:p>
                    <w:p w14:paraId="7D80727E" w14:textId="52C359A9" w:rsidR="008B7A9F" w:rsidRDefault="008B7A9F" w:rsidP="004407C9">
                      <w:pPr>
                        <w:pBdr>
                          <w:top w:val="single" w:sz="4" w:space="1" w:color="auto"/>
                          <w:left w:val="single" w:sz="4" w:space="4" w:color="auto"/>
                          <w:bottom w:val="single" w:sz="4" w:space="1" w:color="auto"/>
                          <w:right w:val="single" w:sz="4" w:space="4" w:color="auto"/>
                        </w:pBdr>
                        <w:jc w:val="center"/>
                        <w:rPr>
                          <w:rFonts w:asciiTheme="majorHAnsi" w:hAnsiTheme="majorHAnsi"/>
                          <w:b/>
                          <w:sz w:val="32"/>
                          <w:szCs w:val="32"/>
                        </w:rPr>
                      </w:pPr>
                      <w:r>
                        <w:rPr>
                          <w:rFonts w:asciiTheme="majorHAnsi" w:hAnsiTheme="majorHAnsi"/>
                          <w:b/>
                          <w:sz w:val="32"/>
                          <w:szCs w:val="32"/>
                        </w:rPr>
                        <w:t>HAPPY SOUNDS! - ANNA</w:t>
                      </w:r>
                    </w:p>
                    <w:p w14:paraId="2688F377" w14:textId="242D4C1F" w:rsidR="008B7A9F" w:rsidRPr="00C058C9" w:rsidRDefault="008B7A9F" w:rsidP="004407C9">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p>
                  </w:txbxContent>
                </v:textbox>
                <w10:wrap type="square"/>
              </v:shape>
            </w:pict>
          </mc:Fallback>
        </mc:AlternateContent>
      </w:r>
    </w:p>
    <w:p w14:paraId="6762B669" w14:textId="47B66D9F" w:rsidR="00494184" w:rsidRDefault="00494184" w:rsidP="00494184">
      <w:pPr>
        <w:rPr>
          <w:rFonts w:ascii="Calibri" w:hAnsi="Calibri" w:cs="Calibri"/>
          <w:sz w:val="22"/>
          <w:szCs w:val="22"/>
          <w:lang w:val="en-US" w:eastAsia="en-US"/>
        </w:rPr>
      </w:pPr>
    </w:p>
    <w:p w14:paraId="7C2918AA" w14:textId="58C10530" w:rsidR="004407C9" w:rsidRPr="004407C9" w:rsidRDefault="004407C9" w:rsidP="004407C9">
      <w:pPr>
        <w:widowControl w:val="0"/>
        <w:autoSpaceDE w:val="0"/>
        <w:autoSpaceDN w:val="0"/>
        <w:adjustRightInd w:val="0"/>
        <w:rPr>
          <w:rFonts w:asciiTheme="majorHAnsi" w:hAnsiTheme="majorHAnsi" w:cs="Helvetica Neue"/>
          <w:b/>
          <w:lang w:val="en-US" w:eastAsia="en-US"/>
        </w:rPr>
      </w:pPr>
      <w:r w:rsidRPr="004407C9">
        <w:rPr>
          <w:rFonts w:asciiTheme="majorHAnsi" w:hAnsiTheme="majorHAnsi" w:cs="Helvetica Neue"/>
          <w:b/>
          <w:u w:val="single"/>
          <w:lang w:val="en-US" w:eastAsia="en-US"/>
        </w:rPr>
        <w:t>What to listen to when running</w:t>
      </w:r>
      <w:r w:rsidR="00C04838">
        <w:rPr>
          <w:rFonts w:asciiTheme="majorHAnsi" w:hAnsiTheme="majorHAnsi" w:cs="Helvetica Neue"/>
          <w:b/>
          <w:u w:val="single"/>
          <w:lang w:val="en-US" w:eastAsia="en-US"/>
        </w:rPr>
        <w:t>?</w:t>
      </w:r>
    </w:p>
    <w:p w14:paraId="4FA43449" w14:textId="77777777" w:rsidR="004407C9" w:rsidRPr="004407C9" w:rsidRDefault="004407C9" w:rsidP="004407C9">
      <w:pPr>
        <w:widowControl w:val="0"/>
        <w:autoSpaceDE w:val="0"/>
        <w:autoSpaceDN w:val="0"/>
        <w:adjustRightInd w:val="0"/>
        <w:rPr>
          <w:rFonts w:asciiTheme="majorHAnsi" w:hAnsiTheme="majorHAnsi" w:cs="Helvetica Neue"/>
          <w:sz w:val="22"/>
          <w:szCs w:val="22"/>
          <w:lang w:val="en-US" w:eastAsia="en-US"/>
        </w:rPr>
      </w:pPr>
    </w:p>
    <w:p w14:paraId="076DE3B8" w14:textId="77777777" w:rsidR="004407C9" w:rsidRPr="004407C9" w:rsidRDefault="004407C9" w:rsidP="004407C9">
      <w:pPr>
        <w:widowControl w:val="0"/>
        <w:autoSpaceDE w:val="0"/>
        <w:autoSpaceDN w:val="0"/>
        <w:adjustRightInd w:val="0"/>
        <w:rPr>
          <w:rFonts w:asciiTheme="majorHAnsi" w:hAnsiTheme="majorHAnsi" w:cs="Helvetica Neue"/>
          <w:sz w:val="22"/>
          <w:szCs w:val="22"/>
          <w:lang w:val="en-US" w:eastAsia="en-US"/>
        </w:rPr>
      </w:pPr>
      <w:r w:rsidRPr="004407C9">
        <w:rPr>
          <w:rFonts w:asciiTheme="majorHAnsi" w:hAnsiTheme="majorHAnsi" w:cs="Helvetica Neue"/>
          <w:sz w:val="22"/>
          <w:szCs w:val="22"/>
          <w:lang w:val="en-US" w:eastAsia="en-US"/>
        </w:rPr>
        <w:t>When I first started to run again after a children sized gap- part of the motivation was that I would be able to listen to my own music- uninterrupted. No nursery rhymes or themes to cartoons, and no demands for juice/ toilet/ toys etc. It was also a sort of flash back to a past when I used to love going out and having a good dance. Music and moving- running's not so different to clubbing really!</w:t>
      </w:r>
    </w:p>
    <w:p w14:paraId="18D2C482" w14:textId="77777777" w:rsidR="009F339F" w:rsidRDefault="009F339F" w:rsidP="004407C9">
      <w:pPr>
        <w:widowControl w:val="0"/>
        <w:autoSpaceDE w:val="0"/>
        <w:autoSpaceDN w:val="0"/>
        <w:adjustRightInd w:val="0"/>
        <w:rPr>
          <w:rFonts w:asciiTheme="majorHAnsi" w:hAnsiTheme="majorHAnsi" w:cs="Helvetica Neue"/>
          <w:sz w:val="22"/>
          <w:szCs w:val="22"/>
          <w:lang w:val="en-US" w:eastAsia="en-US"/>
        </w:rPr>
      </w:pPr>
    </w:p>
    <w:p w14:paraId="1DC5CEDB" w14:textId="77777777" w:rsidR="004407C9" w:rsidRPr="004407C9" w:rsidRDefault="004407C9" w:rsidP="004407C9">
      <w:pPr>
        <w:widowControl w:val="0"/>
        <w:autoSpaceDE w:val="0"/>
        <w:autoSpaceDN w:val="0"/>
        <w:adjustRightInd w:val="0"/>
        <w:rPr>
          <w:rFonts w:asciiTheme="majorHAnsi" w:hAnsiTheme="majorHAnsi" w:cs="Helvetica Neue"/>
          <w:sz w:val="22"/>
          <w:szCs w:val="22"/>
          <w:lang w:val="en-US" w:eastAsia="en-US"/>
        </w:rPr>
      </w:pPr>
      <w:r w:rsidRPr="004407C9">
        <w:rPr>
          <w:rFonts w:asciiTheme="majorHAnsi" w:hAnsiTheme="majorHAnsi" w:cs="Helvetica Neue"/>
          <w:sz w:val="22"/>
          <w:szCs w:val="22"/>
          <w:lang w:val="en-US" w:eastAsia="en-US"/>
        </w:rPr>
        <w:t xml:space="preserve">I have experimented with different styles of music. Sometimes I feel like reminiscing. Old tunes are really distracting- lots of nice memories to think about instead of thinking about how far there is still to do. Some tunes however are disappointing- old </w:t>
      </w:r>
      <w:proofErr w:type="spellStart"/>
      <w:r w:rsidRPr="004407C9">
        <w:rPr>
          <w:rFonts w:asciiTheme="majorHAnsi" w:hAnsiTheme="majorHAnsi" w:cs="Helvetica Neue"/>
          <w:sz w:val="22"/>
          <w:szCs w:val="22"/>
          <w:lang w:val="en-US" w:eastAsia="en-US"/>
        </w:rPr>
        <w:t>gothy</w:t>
      </w:r>
      <w:proofErr w:type="spellEnd"/>
      <w:r w:rsidRPr="004407C9">
        <w:rPr>
          <w:rFonts w:asciiTheme="majorHAnsi" w:hAnsiTheme="majorHAnsi" w:cs="Helvetica Neue"/>
          <w:sz w:val="22"/>
          <w:szCs w:val="22"/>
          <w:lang w:val="en-US" w:eastAsia="en-US"/>
        </w:rPr>
        <w:t xml:space="preserve"> rock from my youth is just not the right beat for my speed of running. Cheesy dance music is my reliable motivating choice for most runs- bright, happy and just the right beat, although over summer I listened to a lot of my </w:t>
      </w:r>
      <w:proofErr w:type="spellStart"/>
      <w:proofErr w:type="gramStart"/>
      <w:r w:rsidRPr="004407C9">
        <w:rPr>
          <w:rFonts w:asciiTheme="majorHAnsi" w:hAnsiTheme="majorHAnsi" w:cs="Helvetica Neue"/>
          <w:sz w:val="22"/>
          <w:szCs w:val="22"/>
          <w:lang w:val="en-US" w:eastAsia="en-US"/>
        </w:rPr>
        <w:t>husbands</w:t>
      </w:r>
      <w:proofErr w:type="spellEnd"/>
      <w:proofErr w:type="gramEnd"/>
      <w:r w:rsidRPr="004407C9">
        <w:rPr>
          <w:rFonts w:asciiTheme="majorHAnsi" w:hAnsiTheme="majorHAnsi" w:cs="Helvetica Neue"/>
          <w:sz w:val="22"/>
          <w:szCs w:val="22"/>
          <w:lang w:val="en-US" w:eastAsia="en-US"/>
        </w:rPr>
        <w:t xml:space="preserve"> old early rave which was perfect for long miles in lots of sunshine. Great for daydreaming to. </w:t>
      </w:r>
    </w:p>
    <w:p w14:paraId="68C9665F" w14:textId="77777777" w:rsidR="009F339F" w:rsidRDefault="009F339F" w:rsidP="004407C9">
      <w:pPr>
        <w:widowControl w:val="0"/>
        <w:autoSpaceDE w:val="0"/>
        <w:autoSpaceDN w:val="0"/>
        <w:adjustRightInd w:val="0"/>
        <w:rPr>
          <w:rFonts w:asciiTheme="majorHAnsi" w:hAnsiTheme="majorHAnsi" w:cs="Helvetica Neue"/>
          <w:sz w:val="22"/>
          <w:szCs w:val="22"/>
          <w:lang w:val="en-US" w:eastAsia="en-US"/>
        </w:rPr>
      </w:pPr>
    </w:p>
    <w:p w14:paraId="489D6633" w14:textId="77777777" w:rsidR="004407C9" w:rsidRPr="004407C9" w:rsidRDefault="004407C9" w:rsidP="004407C9">
      <w:pPr>
        <w:widowControl w:val="0"/>
        <w:autoSpaceDE w:val="0"/>
        <w:autoSpaceDN w:val="0"/>
        <w:adjustRightInd w:val="0"/>
        <w:rPr>
          <w:rFonts w:asciiTheme="majorHAnsi" w:hAnsiTheme="majorHAnsi" w:cs="Helvetica Neue"/>
          <w:sz w:val="22"/>
          <w:szCs w:val="22"/>
          <w:lang w:val="en-US" w:eastAsia="en-US"/>
        </w:rPr>
      </w:pPr>
      <w:r w:rsidRPr="004407C9">
        <w:rPr>
          <w:rFonts w:asciiTheme="majorHAnsi" w:hAnsiTheme="majorHAnsi" w:cs="Helvetica Neue"/>
          <w:sz w:val="22"/>
          <w:szCs w:val="22"/>
          <w:lang w:val="en-US" w:eastAsia="en-US"/>
        </w:rPr>
        <w:t>Once when I had a new phone that I didn't understand enough to be able to put music onto, I ended up listening to the radio. It surprised me how enjoyable it was for running to. I thought that it would be too stop start, but people chatting away was really comforting and good company. I probably did look a bit foolish giggling along to DJ stories and getting cross at the news, but I don't care about that one bit! I enjoy the radio for a long run that could get lonely.</w:t>
      </w:r>
    </w:p>
    <w:p w14:paraId="11693EBB" w14:textId="77777777" w:rsidR="009F339F" w:rsidRDefault="009F339F" w:rsidP="004407C9">
      <w:pPr>
        <w:widowControl w:val="0"/>
        <w:autoSpaceDE w:val="0"/>
        <w:autoSpaceDN w:val="0"/>
        <w:adjustRightInd w:val="0"/>
        <w:rPr>
          <w:rFonts w:asciiTheme="majorHAnsi" w:hAnsiTheme="majorHAnsi" w:cs="Helvetica Neue"/>
          <w:sz w:val="22"/>
          <w:szCs w:val="22"/>
          <w:lang w:val="en-US" w:eastAsia="en-US"/>
        </w:rPr>
      </w:pPr>
    </w:p>
    <w:p w14:paraId="596686AC" w14:textId="77777777" w:rsidR="004407C9" w:rsidRPr="004407C9" w:rsidRDefault="004407C9" w:rsidP="004407C9">
      <w:pPr>
        <w:widowControl w:val="0"/>
        <w:autoSpaceDE w:val="0"/>
        <w:autoSpaceDN w:val="0"/>
        <w:adjustRightInd w:val="0"/>
        <w:rPr>
          <w:rFonts w:asciiTheme="majorHAnsi" w:hAnsiTheme="majorHAnsi" w:cs="Helvetica Neue"/>
          <w:sz w:val="22"/>
          <w:szCs w:val="22"/>
          <w:lang w:val="en-US" w:eastAsia="en-US"/>
        </w:rPr>
      </w:pPr>
      <w:r w:rsidRPr="004407C9">
        <w:rPr>
          <w:rFonts w:asciiTheme="majorHAnsi" w:hAnsiTheme="majorHAnsi" w:cs="Helvetica Neue"/>
          <w:sz w:val="22"/>
          <w:szCs w:val="22"/>
          <w:lang w:val="en-US" w:eastAsia="en-US"/>
        </w:rPr>
        <w:t xml:space="preserve">Of course, in a race, no headphones are allowed. Running in silence worried me on my first race. However, I really enjoyed feeling part of the environment instead of being in my own little bubble- especially in a race in a particularly special or pretty landscape. I am also more aware of other runners, even meeting some of them- park run is a good music-free run for this. </w:t>
      </w:r>
    </w:p>
    <w:p w14:paraId="1FFF1B9B" w14:textId="77777777" w:rsidR="009F339F" w:rsidRDefault="009F339F" w:rsidP="004407C9">
      <w:pPr>
        <w:widowControl w:val="0"/>
        <w:autoSpaceDE w:val="0"/>
        <w:autoSpaceDN w:val="0"/>
        <w:adjustRightInd w:val="0"/>
        <w:rPr>
          <w:rFonts w:asciiTheme="majorHAnsi" w:hAnsiTheme="majorHAnsi" w:cs="Helvetica Neue"/>
          <w:sz w:val="22"/>
          <w:szCs w:val="22"/>
          <w:lang w:val="en-US" w:eastAsia="en-US"/>
        </w:rPr>
      </w:pPr>
    </w:p>
    <w:p w14:paraId="4D494DA6" w14:textId="77777777" w:rsidR="004407C9" w:rsidRDefault="004407C9" w:rsidP="004407C9">
      <w:pPr>
        <w:widowControl w:val="0"/>
        <w:autoSpaceDE w:val="0"/>
        <w:autoSpaceDN w:val="0"/>
        <w:adjustRightInd w:val="0"/>
        <w:rPr>
          <w:rFonts w:asciiTheme="majorHAnsi" w:hAnsiTheme="majorHAnsi" w:cs="Helvetica Neue"/>
          <w:sz w:val="22"/>
          <w:szCs w:val="22"/>
          <w:lang w:val="en-US" w:eastAsia="en-US"/>
        </w:rPr>
      </w:pPr>
      <w:r w:rsidRPr="004407C9">
        <w:rPr>
          <w:rFonts w:asciiTheme="majorHAnsi" w:hAnsiTheme="majorHAnsi" w:cs="Helvetica Neue"/>
          <w:sz w:val="22"/>
          <w:szCs w:val="22"/>
          <w:lang w:val="en-US" w:eastAsia="en-US"/>
        </w:rPr>
        <w:t>But the best sound of all to run to is of course the natter of West Hull Ladies! Our club manage to turn exercise and training into a sociable event. Chatting away is distracting and also a great form of therapy! Happy sounds!</w:t>
      </w:r>
    </w:p>
    <w:p w14:paraId="31FE329D" w14:textId="77777777" w:rsidR="00946DEF" w:rsidRPr="004407C9" w:rsidRDefault="00946DEF" w:rsidP="004407C9">
      <w:pPr>
        <w:widowControl w:val="0"/>
        <w:autoSpaceDE w:val="0"/>
        <w:autoSpaceDN w:val="0"/>
        <w:adjustRightInd w:val="0"/>
        <w:rPr>
          <w:rFonts w:asciiTheme="majorHAnsi" w:hAnsiTheme="majorHAnsi" w:cs="Helvetica Neue"/>
          <w:sz w:val="22"/>
          <w:szCs w:val="22"/>
          <w:lang w:val="en-US" w:eastAsia="en-US"/>
        </w:rPr>
      </w:pPr>
    </w:p>
    <w:p w14:paraId="1034B8FE" w14:textId="0F793AC3" w:rsidR="004407C9" w:rsidRPr="004407C9" w:rsidRDefault="00946DEF" w:rsidP="004407C9">
      <w:pPr>
        <w:widowControl w:val="0"/>
        <w:autoSpaceDE w:val="0"/>
        <w:autoSpaceDN w:val="0"/>
        <w:adjustRightInd w:val="0"/>
        <w:rPr>
          <w:rFonts w:asciiTheme="majorHAnsi" w:hAnsiTheme="majorHAnsi" w:cs="Helvetica Neue"/>
          <w:sz w:val="22"/>
          <w:szCs w:val="22"/>
          <w:lang w:val="en-US" w:eastAsia="en-US"/>
        </w:rPr>
      </w:pPr>
      <w:r>
        <w:rPr>
          <w:rFonts w:ascii="Calibri" w:hAnsi="Calibri" w:cs="Tahoma"/>
          <w:b/>
          <w:bCs/>
          <w:noProof/>
          <w:sz w:val="28"/>
          <w:szCs w:val="28"/>
          <w:lang w:eastAsia="zh-CN"/>
        </w:rPr>
        <w:lastRenderedPageBreak/>
        <mc:AlternateContent>
          <mc:Choice Requires="wps">
            <w:drawing>
              <wp:anchor distT="0" distB="0" distL="114300" distR="114300" simplePos="0" relativeHeight="251671552" behindDoc="0" locked="0" layoutInCell="1" allowOverlap="1" wp14:anchorId="74ADA54C" wp14:editId="1FEEA8FF">
                <wp:simplePos x="0" y="0"/>
                <wp:positionH relativeFrom="column">
                  <wp:posOffset>0</wp:posOffset>
                </wp:positionH>
                <wp:positionV relativeFrom="paragraph">
                  <wp:posOffset>100965</wp:posOffset>
                </wp:positionV>
                <wp:extent cx="5410200"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10200" cy="914400"/>
                        </a:xfrm>
                        <a:prstGeom prst="rect">
                          <a:avLst/>
                        </a:prstGeom>
                        <a:solidFill>
                          <a:srgbClr val="CCFFCC"/>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AD256" w14:textId="77777777" w:rsidR="008B7A9F" w:rsidRDefault="008B7A9F" w:rsidP="00946DEF">
                            <w:pPr>
                              <w:pBdr>
                                <w:top w:val="single" w:sz="4" w:space="1" w:color="auto"/>
                                <w:left w:val="single" w:sz="4" w:space="4" w:color="auto"/>
                                <w:bottom w:val="single" w:sz="4" w:space="1" w:color="auto"/>
                                <w:right w:val="single" w:sz="4" w:space="4" w:color="auto"/>
                              </w:pBdr>
                              <w:jc w:val="center"/>
                              <w:rPr>
                                <w:rFonts w:asciiTheme="majorHAnsi" w:hAnsiTheme="majorHAnsi"/>
                                <w:b/>
                                <w:sz w:val="32"/>
                                <w:szCs w:val="32"/>
                              </w:rPr>
                            </w:pPr>
                          </w:p>
                          <w:p w14:paraId="08FE9906" w14:textId="3232C3C8" w:rsidR="008B7A9F" w:rsidRPr="00C058C9" w:rsidRDefault="008B7A9F" w:rsidP="00946DEF">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Theme="majorHAnsi" w:hAnsiTheme="majorHAnsi"/>
                                <w:b/>
                                <w:sz w:val="32"/>
                                <w:szCs w:val="32"/>
                              </w:rPr>
                              <w:t>RECIPES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A54C" id="Text Box 1" o:spid="_x0000_s1029" type="#_x0000_t202" style="position:absolute;margin-left:0;margin-top:7.95pt;width:426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" fillcolor="#cfc" stroked="f">
                <v:textbox>
                  <w:txbxContent>
                    <w:p w14:paraId="567AD256" w14:textId="77777777" w:rsidR="008B7A9F" w:rsidRDefault="008B7A9F" w:rsidP="00946DEF">
                      <w:pPr>
                        <w:pBdr>
                          <w:top w:val="single" w:sz="4" w:space="1" w:color="auto"/>
                          <w:left w:val="single" w:sz="4" w:space="4" w:color="auto"/>
                          <w:bottom w:val="single" w:sz="4" w:space="1" w:color="auto"/>
                          <w:right w:val="single" w:sz="4" w:space="4" w:color="auto"/>
                        </w:pBdr>
                        <w:jc w:val="center"/>
                        <w:rPr>
                          <w:rFonts w:asciiTheme="majorHAnsi" w:hAnsiTheme="majorHAnsi"/>
                          <w:b/>
                          <w:sz w:val="32"/>
                          <w:szCs w:val="32"/>
                        </w:rPr>
                      </w:pPr>
                    </w:p>
                    <w:p w14:paraId="08FE9906" w14:textId="3232C3C8" w:rsidR="008B7A9F" w:rsidRPr="00C058C9" w:rsidRDefault="008B7A9F" w:rsidP="00946DEF">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Theme="majorHAnsi" w:hAnsiTheme="majorHAnsi"/>
                          <w:b/>
                          <w:sz w:val="32"/>
                          <w:szCs w:val="32"/>
                        </w:rPr>
                        <w:t>RECIPES</w:t>
                      </w:r>
                    </w:p>
                  </w:txbxContent>
                </v:textbox>
                <w10:wrap type="square"/>
              </v:shape>
            </w:pict>
          </mc:Fallback>
        </mc:AlternateContent>
      </w:r>
    </w:p>
    <w:p w14:paraId="2C99B582" w14:textId="77777777" w:rsidR="004200A8" w:rsidRDefault="004200A8" w:rsidP="00B7651C">
      <w:pPr>
        <w:rPr>
          <w:rFonts w:ascii="Calibri" w:hAnsi="Calibri" w:cs="Tahoma"/>
          <w:bCs/>
          <w:sz w:val="22"/>
          <w:szCs w:val="22"/>
        </w:rPr>
      </w:pPr>
    </w:p>
    <w:p w14:paraId="18088A4F" w14:textId="6F8629EB" w:rsidR="00946DEF" w:rsidRPr="00946DEF" w:rsidRDefault="00946DEF" w:rsidP="00946DEF">
      <w:pPr>
        <w:widowControl w:val="0"/>
        <w:autoSpaceDE w:val="0"/>
        <w:autoSpaceDN w:val="0"/>
        <w:adjustRightInd w:val="0"/>
        <w:rPr>
          <w:rFonts w:asciiTheme="majorHAnsi" w:hAnsiTheme="majorHAnsi" w:cs="Helvetica Neue"/>
          <w:lang w:val="en-US" w:eastAsia="en-US"/>
        </w:rPr>
      </w:pPr>
      <w:r w:rsidRPr="00946DEF">
        <w:rPr>
          <w:rFonts w:asciiTheme="majorHAnsi" w:hAnsiTheme="majorHAnsi" w:cs="Helvetica Neue"/>
          <w:b/>
          <w:bCs/>
          <w:lang w:val="en-US" w:eastAsia="en-US"/>
        </w:rPr>
        <w:t>Anna’s Apple cake</w:t>
      </w:r>
    </w:p>
    <w:p w14:paraId="1AAEB744" w14:textId="231A2AD4"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I had a request for the recipe of an apple cake that we had post run, which I'm afraid that I make up as I go along- a basic sponge recipe, with chopped apples in it at the end. However, this is a more specific recipe which is exactly the same:</w:t>
      </w:r>
    </w:p>
    <w:p w14:paraId="3BB978E1"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p>
    <w:p w14:paraId="555F2D06"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 xml:space="preserve">450g cooking apples (such as </w:t>
      </w:r>
      <w:proofErr w:type="spellStart"/>
      <w:r w:rsidRPr="00946DEF">
        <w:rPr>
          <w:rFonts w:asciiTheme="majorHAnsi" w:hAnsiTheme="majorHAnsi" w:cs="Helvetica Neue"/>
          <w:sz w:val="22"/>
          <w:szCs w:val="22"/>
          <w:lang w:val="en-US" w:eastAsia="en-US"/>
        </w:rPr>
        <w:t>Bramley</w:t>
      </w:r>
      <w:proofErr w:type="spellEnd"/>
      <w:r w:rsidRPr="00946DEF">
        <w:rPr>
          <w:rFonts w:asciiTheme="majorHAnsi" w:hAnsiTheme="majorHAnsi" w:cs="Helvetica Neue"/>
          <w:sz w:val="22"/>
          <w:szCs w:val="22"/>
          <w:lang w:val="en-US" w:eastAsia="en-US"/>
        </w:rPr>
        <w:t>)</w:t>
      </w:r>
    </w:p>
    <w:p w14:paraId="3F4F1E7D"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proofErr w:type="gramStart"/>
      <w:r w:rsidRPr="00946DEF">
        <w:rPr>
          <w:rFonts w:asciiTheme="majorHAnsi" w:hAnsiTheme="majorHAnsi" w:cs="Helvetica Neue"/>
          <w:sz w:val="22"/>
          <w:szCs w:val="22"/>
          <w:lang w:val="en-US" w:eastAsia="en-US"/>
        </w:rPr>
        <w:t>juice</w:t>
      </w:r>
      <w:proofErr w:type="gramEnd"/>
      <w:r w:rsidRPr="00946DEF">
        <w:rPr>
          <w:rFonts w:asciiTheme="majorHAnsi" w:hAnsiTheme="majorHAnsi" w:cs="Helvetica Neue"/>
          <w:sz w:val="22"/>
          <w:szCs w:val="22"/>
          <w:lang w:val="en-US" w:eastAsia="en-US"/>
        </w:rPr>
        <w:t xml:space="preserve"> of ½ lemon</w:t>
      </w:r>
    </w:p>
    <w:p w14:paraId="59517D0C"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225g butter, softened</w:t>
      </w:r>
    </w:p>
    <w:p w14:paraId="263714D2"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280g golden caster sugar</w:t>
      </w:r>
    </w:p>
    <w:p w14:paraId="2A267F80"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4 eggs</w:t>
      </w:r>
    </w:p>
    <w:p w14:paraId="21F628B8"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2 tsp vanilla extract</w:t>
      </w:r>
    </w:p>
    <w:p w14:paraId="7B84DECD"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350g self-</w:t>
      </w:r>
      <w:proofErr w:type="spellStart"/>
      <w:r w:rsidRPr="00946DEF">
        <w:rPr>
          <w:rFonts w:asciiTheme="majorHAnsi" w:hAnsiTheme="majorHAnsi" w:cs="Helvetica Neue"/>
          <w:sz w:val="22"/>
          <w:szCs w:val="22"/>
          <w:lang w:val="en-US" w:eastAsia="en-US"/>
        </w:rPr>
        <w:t>raising</w:t>
      </w:r>
      <w:proofErr w:type="spellEnd"/>
      <w:r w:rsidRPr="00946DEF">
        <w:rPr>
          <w:rFonts w:asciiTheme="majorHAnsi" w:hAnsiTheme="majorHAnsi" w:cs="Helvetica Neue"/>
          <w:sz w:val="22"/>
          <w:szCs w:val="22"/>
          <w:lang w:val="en-US" w:eastAsia="en-US"/>
        </w:rPr>
        <w:t xml:space="preserve"> flour</w:t>
      </w:r>
    </w:p>
    <w:p w14:paraId="7FE86FAC" w14:textId="77777777" w:rsidR="00946DEF" w:rsidRDefault="00946DEF" w:rsidP="00946DEF">
      <w:pPr>
        <w:widowControl w:val="0"/>
        <w:autoSpaceDE w:val="0"/>
        <w:autoSpaceDN w:val="0"/>
        <w:adjustRightInd w:val="0"/>
        <w:rPr>
          <w:rFonts w:asciiTheme="majorHAnsi" w:hAnsiTheme="majorHAnsi" w:cs="Helvetica Neue"/>
          <w:sz w:val="22"/>
          <w:szCs w:val="22"/>
          <w:lang w:val="en-US" w:eastAsia="en-US"/>
        </w:rPr>
      </w:pPr>
    </w:p>
    <w:p w14:paraId="131113FF" w14:textId="77777777" w:rsidR="00946DEF" w:rsidRDefault="00946DEF" w:rsidP="00946DEF">
      <w:pPr>
        <w:widowControl w:val="0"/>
        <w:autoSpaceDE w:val="0"/>
        <w:autoSpaceDN w:val="0"/>
        <w:adjustRightInd w:val="0"/>
        <w:rPr>
          <w:rFonts w:asciiTheme="majorHAnsi" w:hAnsiTheme="majorHAnsi" w:cs="Helvetica Neue"/>
          <w:sz w:val="22"/>
          <w:szCs w:val="22"/>
          <w:lang w:val="en-US" w:eastAsia="en-US"/>
        </w:rPr>
      </w:pPr>
    </w:p>
    <w:p w14:paraId="33645503"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2 tsp baking powder</w:t>
      </w:r>
    </w:p>
    <w:p w14:paraId="2B1E155B"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proofErr w:type="spellStart"/>
      <w:r w:rsidRPr="00946DEF">
        <w:rPr>
          <w:rFonts w:asciiTheme="majorHAnsi" w:hAnsiTheme="majorHAnsi" w:cs="Helvetica Neue"/>
          <w:sz w:val="22"/>
          <w:szCs w:val="22"/>
          <w:lang w:val="en-US" w:eastAsia="en-US"/>
        </w:rPr>
        <w:t>Demerara</w:t>
      </w:r>
      <w:proofErr w:type="spellEnd"/>
      <w:r w:rsidRPr="00946DEF">
        <w:rPr>
          <w:rFonts w:asciiTheme="majorHAnsi" w:hAnsiTheme="majorHAnsi" w:cs="Helvetica Neue"/>
          <w:sz w:val="22"/>
          <w:szCs w:val="22"/>
          <w:lang w:val="en-US" w:eastAsia="en-US"/>
        </w:rPr>
        <w:t xml:space="preserve"> sugar, to sprinkle if you like</w:t>
      </w:r>
    </w:p>
    <w:p w14:paraId="3C25FF8D" w14:textId="77777777" w:rsidR="00946DEF" w:rsidRPr="00946DEF" w:rsidRDefault="00946DEF" w:rsidP="00946DEF">
      <w:pPr>
        <w:widowControl w:val="0"/>
        <w:autoSpaceDE w:val="0"/>
        <w:autoSpaceDN w:val="0"/>
        <w:adjustRightInd w:val="0"/>
        <w:rPr>
          <w:rFonts w:asciiTheme="majorHAnsi" w:hAnsiTheme="majorHAnsi" w:cs="Helvetica Neue"/>
          <w:sz w:val="22"/>
          <w:szCs w:val="22"/>
          <w:lang w:val="en-US" w:eastAsia="en-US"/>
        </w:rPr>
      </w:pPr>
    </w:p>
    <w:p w14:paraId="18C9A69B" w14:textId="77777777" w:rsidR="00946DEF" w:rsidRPr="00946DEF" w:rsidRDefault="00946DEF" w:rsidP="00946DEF">
      <w:pPr>
        <w:widowControl w:val="0"/>
        <w:numPr>
          <w:ilvl w:val="0"/>
          <w:numId w:val="27"/>
        </w:numPr>
        <w:tabs>
          <w:tab w:val="left" w:pos="220"/>
          <w:tab w:val="left" w:pos="720"/>
        </w:tabs>
        <w:autoSpaceDE w:val="0"/>
        <w:autoSpaceDN w:val="0"/>
        <w:adjustRightInd w:val="0"/>
        <w:ind w:hanging="72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Heat oven to 180C/fan 160C/gas 4 and butter and line a baking tin with parchment paper. (makes a tray bake)</w:t>
      </w:r>
    </w:p>
    <w:p w14:paraId="0B094EBF" w14:textId="77777777" w:rsidR="00946DEF" w:rsidRPr="00946DEF" w:rsidRDefault="00946DEF" w:rsidP="00946DEF">
      <w:pPr>
        <w:widowControl w:val="0"/>
        <w:numPr>
          <w:ilvl w:val="0"/>
          <w:numId w:val="27"/>
        </w:numPr>
        <w:tabs>
          <w:tab w:val="left" w:pos="220"/>
          <w:tab w:val="left" w:pos="720"/>
        </w:tabs>
        <w:autoSpaceDE w:val="0"/>
        <w:autoSpaceDN w:val="0"/>
        <w:adjustRightInd w:val="0"/>
        <w:ind w:hanging="72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Peel, core and thinly slice (or cut into chunks- that fine) the apples then squeeze the lemon juice over. Set to one side.</w:t>
      </w:r>
    </w:p>
    <w:p w14:paraId="7F1E9EF8" w14:textId="77777777" w:rsidR="00946DEF" w:rsidRPr="00946DEF" w:rsidRDefault="00946DEF" w:rsidP="00946DEF">
      <w:pPr>
        <w:widowControl w:val="0"/>
        <w:numPr>
          <w:ilvl w:val="0"/>
          <w:numId w:val="27"/>
        </w:numPr>
        <w:tabs>
          <w:tab w:val="left" w:pos="220"/>
          <w:tab w:val="left" w:pos="720"/>
        </w:tabs>
        <w:autoSpaceDE w:val="0"/>
        <w:autoSpaceDN w:val="0"/>
        <w:adjustRightInd w:val="0"/>
        <w:ind w:hanging="72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Place the butter, caster sugar, eggs, vanilla, flour and baking powder into a large bowl and mix well until smooth.</w:t>
      </w:r>
    </w:p>
    <w:p w14:paraId="54C58907" w14:textId="77777777" w:rsidR="00946DEF" w:rsidRPr="00946DEF" w:rsidRDefault="00946DEF" w:rsidP="00946DEF">
      <w:pPr>
        <w:widowControl w:val="0"/>
        <w:numPr>
          <w:ilvl w:val="0"/>
          <w:numId w:val="27"/>
        </w:numPr>
        <w:tabs>
          <w:tab w:val="left" w:pos="220"/>
          <w:tab w:val="left" w:pos="720"/>
        </w:tabs>
        <w:autoSpaceDE w:val="0"/>
        <w:autoSpaceDN w:val="0"/>
        <w:adjustRightInd w:val="0"/>
        <w:ind w:hanging="72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Spread half the mixture into the prepared tin. Arrange half the apples over the top of the mixture, then top with the rest of the mixture</w:t>
      </w:r>
      <w:proofErr w:type="gramStart"/>
      <w:r w:rsidRPr="00946DEF">
        <w:rPr>
          <w:rFonts w:asciiTheme="majorHAnsi" w:hAnsiTheme="majorHAnsi" w:cs="Helvetica Neue"/>
          <w:sz w:val="22"/>
          <w:szCs w:val="22"/>
          <w:lang w:val="en-US" w:eastAsia="en-US"/>
        </w:rPr>
        <w:t>..</w:t>
      </w:r>
      <w:proofErr w:type="gramEnd"/>
    </w:p>
    <w:p w14:paraId="3926B1FA" w14:textId="77777777" w:rsidR="00946DEF" w:rsidRPr="00946DEF" w:rsidRDefault="00946DEF" w:rsidP="00946DEF">
      <w:pPr>
        <w:widowControl w:val="0"/>
        <w:numPr>
          <w:ilvl w:val="0"/>
          <w:numId w:val="27"/>
        </w:numPr>
        <w:tabs>
          <w:tab w:val="left" w:pos="220"/>
          <w:tab w:val="left" w:pos="720"/>
        </w:tabs>
        <w:autoSpaceDE w:val="0"/>
        <w:autoSpaceDN w:val="0"/>
        <w:adjustRightInd w:val="0"/>
        <w:ind w:hanging="72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 xml:space="preserve">Sprinkle over the </w:t>
      </w:r>
      <w:proofErr w:type="spellStart"/>
      <w:r w:rsidRPr="00946DEF">
        <w:rPr>
          <w:rFonts w:asciiTheme="majorHAnsi" w:hAnsiTheme="majorHAnsi" w:cs="Helvetica Neue"/>
          <w:sz w:val="22"/>
          <w:szCs w:val="22"/>
          <w:lang w:val="en-US" w:eastAsia="en-US"/>
        </w:rPr>
        <w:t>demerara</w:t>
      </w:r>
      <w:proofErr w:type="spellEnd"/>
      <w:r w:rsidRPr="00946DEF">
        <w:rPr>
          <w:rFonts w:asciiTheme="majorHAnsi" w:hAnsiTheme="majorHAnsi" w:cs="Helvetica Neue"/>
          <w:sz w:val="22"/>
          <w:szCs w:val="22"/>
          <w:lang w:val="en-US" w:eastAsia="en-US"/>
        </w:rPr>
        <w:t xml:space="preserve"> sugar.</w:t>
      </w:r>
    </w:p>
    <w:p w14:paraId="1C8694E5" w14:textId="77777777" w:rsidR="00946DEF" w:rsidRPr="00946DEF" w:rsidRDefault="00946DEF" w:rsidP="00946DEF">
      <w:pPr>
        <w:widowControl w:val="0"/>
        <w:numPr>
          <w:ilvl w:val="0"/>
          <w:numId w:val="27"/>
        </w:numPr>
        <w:tabs>
          <w:tab w:val="left" w:pos="220"/>
          <w:tab w:val="left" w:pos="720"/>
        </w:tabs>
        <w:autoSpaceDE w:val="0"/>
        <w:autoSpaceDN w:val="0"/>
        <w:adjustRightInd w:val="0"/>
        <w:ind w:hanging="72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Bake for 45-50 mins until golden and springy to the touch.</w:t>
      </w:r>
    </w:p>
    <w:p w14:paraId="720ADD32" w14:textId="77777777" w:rsidR="00946DEF" w:rsidRPr="00946DEF" w:rsidRDefault="00946DEF" w:rsidP="00946DEF">
      <w:pPr>
        <w:widowControl w:val="0"/>
        <w:numPr>
          <w:ilvl w:val="0"/>
          <w:numId w:val="27"/>
        </w:numPr>
        <w:tabs>
          <w:tab w:val="left" w:pos="220"/>
          <w:tab w:val="left" w:pos="720"/>
        </w:tabs>
        <w:autoSpaceDE w:val="0"/>
        <w:autoSpaceDN w:val="0"/>
        <w:adjustRightInd w:val="0"/>
        <w:ind w:hanging="72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Leave to cool for 10 mins, then turn out of tin and remove paper. Cut into bars or squares.</w:t>
      </w:r>
    </w:p>
    <w:p w14:paraId="47C10521" w14:textId="7FF0D4C8" w:rsidR="004200A8" w:rsidRPr="00C04838" w:rsidRDefault="00946DEF" w:rsidP="00C04838">
      <w:pPr>
        <w:widowControl w:val="0"/>
        <w:autoSpaceDE w:val="0"/>
        <w:autoSpaceDN w:val="0"/>
        <w:adjustRightInd w:val="0"/>
        <w:rPr>
          <w:rFonts w:asciiTheme="majorHAnsi" w:hAnsiTheme="majorHAnsi" w:cs="Helvetica Neue"/>
          <w:sz w:val="22"/>
          <w:szCs w:val="22"/>
          <w:lang w:val="en-US" w:eastAsia="en-US"/>
        </w:rPr>
      </w:pPr>
      <w:r w:rsidRPr="00946DEF">
        <w:rPr>
          <w:rFonts w:asciiTheme="majorHAnsi" w:hAnsiTheme="majorHAnsi" w:cs="Helvetica Neue"/>
          <w:sz w:val="22"/>
          <w:szCs w:val="22"/>
          <w:lang w:val="en-US" w:eastAsia="en-US"/>
        </w:rPr>
        <w:t>I'm afraid that I cannot justify this recipe as anything more than a treat after a run- sorry! You will have earned it though!</w:t>
      </w:r>
    </w:p>
    <w:p w14:paraId="12C1D96D" w14:textId="77777777" w:rsidR="0018091C" w:rsidRDefault="0018091C" w:rsidP="00B7651C">
      <w:pPr>
        <w:rPr>
          <w:rFonts w:ascii="Calibri" w:hAnsi="Calibri" w:cs="Tahoma"/>
          <w:bCs/>
          <w:sz w:val="22"/>
          <w:szCs w:val="22"/>
        </w:rPr>
      </w:pPr>
    </w:p>
    <w:p w14:paraId="1AB46C74" w14:textId="2F04847F" w:rsidR="001F4509" w:rsidRDefault="001F4509" w:rsidP="00B7651C">
      <w:pPr>
        <w:rPr>
          <w:rFonts w:ascii="Calibri" w:hAnsi="Calibri" w:cs="Tahoma"/>
          <w:bCs/>
          <w:sz w:val="22"/>
          <w:szCs w:val="22"/>
        </w:rPr>
      </w:pPr>
      <w:r>
        <w:rPr>
          <w:rFonts w:ascii="Calibri" w:hAnsi="Calibri" w:cs="Tahoma"/>
          <w:bCs/>
          <w:sz w:val="22"/>
          <w:szCs w:val="22"/>
        </w:rPr>
        <w:t xml:space="preserve">                    ****************************************************</w:t>
      </w:r>
    </w:p>
    <w:p w14:paraId="16B1688C" w14:textId="77777777" w:rsidR="001F4509" w:rsidRPr="00A82E56" w:rsidRDefault="001F4509" w:rsidP="00B7651C">
      <w:pPr>
        <w:rPr>
          <w:rFonts w:ascii="Calibri" w:hAnsi="Calibri" w:cs="Tahoma"/>
          <w:bCs/>
          <w:sz w:val="22"/>
          <w:szCs w:val="22"/>
        </w:rPr>
      </w:pPr>
    </w:p>
    <w:p w14:paraId="2330230E" w14:textId="77777777" w:rsidR="009F339F" w:rsidRDefault="009F339F" w:rsidP="001F4509">
      <w:pPr>
        <w:rPr>
          <w:rFonts w:asciiTheme="majorHAnsi" w:hAnsiTheme="majorHAnsi" w:cs="Tahoma"/>
          <w:b/>
        </w:rPr>
      </w:pPr>
    </w:p>
    <w:p w14:paraId="08BD88BC" w14:textId="77777777" w:rsidR="009F339F" w:rsidRDefault="009F339F" w:rsidP="001F4509">
      <w:pPr>
        <w:rPr>
          <w:rFonts w:asciiTheme="majorHAnsi" w:hAnsiTheme="majorHAnsi" w:cs="Tahoma"/>
          <w:b/>
        </w:rPr>
      </w:pPr>
    </w:p>
    <w:p w14:paraId="6A33540F" w14:textId="77777777" w:rsidR="009F339F" w:rsidRDefault="009F339F" w:rsidP="001F4509">
      <w:pPr>
        <w:rPr>
          <w:rFonts w:asciiTheme="majorHAnsi" w:hAnsiTheme="majorHAnsi" w:cs="Tahoma"/>
          <w:b/>
        </w:rPr>
      </w:pPr>
    </w:p>
    <w:p w14:paraId="4E2CB364" w14:textId="77777777" w:rsidR="009F339F" w:rsidRDefault="009F339F" w:rsidP="001F4509">
      <w:pPr>
        <w:rPr>
          <w:rFonts w:asciiTheme="majorHAnsi" w:hAnsiTheme="majorHAnsi" w:cs="Tahoma"/>
          <w:b/>
        </w:rPr>
      </w:pPr>
    </w:p>
    <w:p w14:paraId="23EAEB68" w14:textId="77777777" w:rsidR="009F339F" w:rsidRDefault="009F339F" w:rsidP="001F4509">
      <w:pPr>
        <w:rPr>
          <w:rFonts w:asciiTheme="majorHAnsi" w:hAnsiTheme="majorHAnsi" w:cs="Tahoma"/>
          <w:b/>
        </w:rPr>
      </w:pPr>
    </w:p>
    <w:p w14:paraId="20960B7F" w14:textId="77777777" w:rsidR="009F339F" w:rsidRDefault="009F339F" w:rsidP="001F4509">
      <w:pPr>
        <w:rPr>
          <w:rFonts w:asciiTheme="majorHAnsi" w:hAnsiTheme="majorHAnsi" w:cs="Tahoma"/>
          <w:b/>
        </w:rPr>
      </w:pPr>
    </w:p>
    <w:p w14:paraId="635AEFCF" w14:textId="77777777" w:rsidR="001F4509" w:rsidRPr="000849FE" w:rsidRDefault="001F4509" w:rsidP="001F4509">
      <w:pPr>
        <w:rPr>
          <w:rFonts w:asciiTheme="majorHAnsi" w:hAnsiTheme="majorHAnsi" w:cs="Tahoma"/>
          <w:b/>
        </w:rPr>
      </w:pPr>
      <w:proofErr w:type="spellStart"/>
      <w:r w:rsidRPr="000849FE">
        <w:rPr>
          <w:rFonts w:asciiTheme="majorHAnsi" w:hAnsiTheme="majorHAnsi" w:cs="Tahoma"/>
          <w:b/>
        </w:rPr>
        <w:t>Keralan</w:t>
      </w:r>
      <w:proofErr w:type="spellEnd"/>
      <w:r w:rsidRPr="000849FE">
        <w:rPr>
          <w:rFonts w:asciiTheme="majorHAnsi" w:hAnsiTheme="majorHAnsi" w:cs="Tahoma"/>
          <w:b/>
        </w:rPr>
        <w:t xml:space="preserve"> Fish Curry – Hayley </w:t>
      </w:r>
    </w:p>
    <w:p w14:paraId="391485BA" w14:textId="77777777" w:rsidR="001F4509" w:rsidRDefault="001F4509" w:rsidP="00946DEF">
      <w:pPr>
        <w:rPr>
          <w:rFonts w:asciiTheme="majorHAnsi" w:hAnsiTheme="majorHAnsi" w:cs="Tahoma"/>
          <w:sz w:val="22"/>
          <w:szCs w:val="22"/>
        </w:rPr>
      </w:pPr>
    </w:p>
    <w:p w14:paraId="61C8C6A7" w14:textId="0ADBCC4D" w:rsidR="00C17EA8" w:rsidRPr="000849FE" w:rsidRDefault="001F4509" w:rsidP="00946DEF">
      <w:pPr>
        <w:rPr>
          <w:rFonts w:asciiTheme="majorHAnsi" w:hAnsiTheme="majorHAnsi" w:cs="Tahoma"/>
          <w:sz w:val="22"/>
          <w:szCs w:val="22"/>
        </w:rPr>
      </w:pPr>
      <w:r>
        <w:rPr>
          <w:rFonts w:asciiTheme="majorHAnsi" w:hAnsiTheme="majorHAnsi" w:cs="Tahoma"/>
          <w:sz w:val="22"/>
          <w:szCs w:val="22"/>
        </w:rPr>
        <w:t xml:space="preserve">For those curry lovers out there </w:t>
      </w:r>
      <w:r w:rsidR="00D11027" w:rsidRPr="000849FE">
        <w:rPr>
          <w:rFonts w:asciiTheme="majorHAnsi" w:hAnsiTheme="majorHAnsi" w:cs="Tahoma"/>
          <w:sz w:val="22"/>
          <w:szCs w:val="22"/>
        </w:rPr>
        <w:t xml:space="preserve">– this is so easy and quick to make and really tastes like you have slaved over the cooker for hours making it, not to mention full of healthy fats and spices! </w:t>
      </w:r>
    </w:p>
    <w:p w14:paraId="40F2F76C" w14:textId="77777777" w:rsidR="00946DEF" w:rsidRPr="000849FE" w:rsidRDefault="00946DEF" w:rsidP="00946DEF">
      <w:pPr>
        <w:rPr>
          <w:rFonts w:asciiTheme="majorHAnsi" w:hAnsiTheme="majorHAnsi" w:cs="Tahoma"/>
          <w:b/>
        </w:rPr>
      </w:pPr>
    </w:p>
    <w:p w14:paraId="65D34E77" w14:textId="2C61EA89"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 xml:space="preserve">1 </w:t>
      </w:r>
      <w:proofErr w:type="spellStart"/>
      <w:r w:rsidRPr="000849FE">
        <w:rPr>
          <w:rFonts w:asciiTheme="majorHAnsi" w:hAnsiTheme="majorHAnsi" w:cs="Tahoma"/>
          <w:sz w:val="22"/>
          <w:szCs w:val="22"/>
        </w:rPr>
        <w:t>tbs</w:t>
      </w:r>
      <w:proofErr w:type="spellEnd"/>
      <w:r w:rsidRPr="000849FE">
        <w:rPr>
          <w:rFonts w:asciiTheme="majorHAnsi" w:hAnsiTheme="majorHAnsi" w:cs="Tahoma"/>
          <w:sz w:val="22"/>
          <w:szCs w:val="22"/>
        </w:rPr>
        <w:t xml:space="preserve"> coconut oil</w:t>
      </w:r>
    </w:p>
    <w:p w14:paraId="6F8294C5" w14:textId="7F924891"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1 tsp mustard seeds</w:t>
      </w:r>
    </w:p>
    <w:p w14:paraId="76761DCB" w14:textId="20A6C7DE"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1 onion thinly sliced</w:t>
      </w:r>
    </w:p>
    <w:p w14:paraId="436F51ED" w14:textId="0C661DCC"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2 cloves garlic, peeled &amp; crushed</w:t>
      </w:r>
    </w:p>
    <w:p w14:paraId="394E502A" w14:textId="2A640E82"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2cm root ginger, peeled &amp; grated</w:t>
      </w:r>
    </w:p>
    <w:p w14:paraId="4491D9F9" w14:textId="595D1359"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1 red chilli, finely sliced</w:t>
      </w:r>
    </w:p>
    <w:p w14:paraId="5B8D5E07" w14:textId="68BA17A6"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1 1/2tsp ground coriander</w:t>
      </w:r>
    </w:p>
    <w:p w14:paraId="62BC313F" w14:textId="5AF51605"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1 tsp fenugreek</w:t>
      </w:r>
    </w:p>
    <w:p w14:paraId="462A2C5F" w14:textId="3D6CAC2E"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1 tsp turmeric</w:t>
      </w:r>
    </w:p>
    <w:p w14:paraId="075AB209" w14:textId="29D3B942"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16-20 curry leaves</w:t>
      </w:r>
    </w:p>
    <w:p w14:paraId="0D16414C" w14:textId="7C65BA9A"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600ml coconut milk</w:t>
      </w:r>
    </w:p>
    <w:p w14:paraId="3A76D8BE" w14:textId="0BFB882F"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700g firm fish – I use frozen salmon, tuna, cod fillets</w:t>
      </w:r>
    </w:p>
    <w:p w14:paraId="39725DD4" w14:textId="07F47B18" w:rsidR="00D11027" w:rsidRPr="000849FE" w:rsidRDefault="00D11027" w:rsidP="00946DEF">
      <w:pPr>
        <w:rPr>
          <w:rFonts w:asciiTheme="majorHAnsi" w:hAnsiTheme="majorHAnsi" w:cs="Tahoma"/>
          <w:sz w:val="22"/>
          <w:szCs w:val="22"/>
        </w:rPr>
      </w:pPr>
      <w:r w:rsidRPr="000849FE">
        <w:rPr>
          <w:rFonts w:asciiTheme="majorHAnsi" w:hAnsiTheme="majorHAnsi" w:cs="Tahoma"/>
          <w:sz w:val="22"/>
          <w:szCs w:val="22"/>
        </w:rPr>
        <w:t>200g king prawns</w:t>
      </w:r>
    </w:p>
    <w:p w14:paraId="5343A2D1" w14:textId="77777777" w:rsidR="00D11027" w:rsidRPr="000849FE" w:rsidRDefault="00D11027" w:rsidP="00946DEF">
      <w:pPr>
        <w:rPr>
          <w:rFonts w:asciiTheme="majorHAnsi" w:hAnsiTheme="majorHAnsi" w:cs="Tahoma"/>
          <w:sz w:val="22"/>
          <w:szCs w:val="22"/>
        </w:rPr>
      </w:pPr>
    </w:p>
    <w:p w14:paraId="56ED899B" w14:textId="126BA532" w:rsidR="00E26E14" w:rsidRPr="000849FE" w:rsidRDefault="00D11027" w:rsidP="00D11027">
      <w:pPr>
        <w:ind w:right="-199"/>
        <w:rPr>
          <w:rFonts w:asciiTheme="majorHAnsi" w:hAnsiTheme="majorHAnsi" w:cs="Tahoma"/>
          <w:sz w:val="22"/>
          <w:szCs w:val="22"/>
        </w:rPr>
      </w:pPr>
      <w:r w:rsidRPr="000849FE">
        <w:rPr>
          <w:rFonts w:asciiTheme="majorHAnsi" w:hAnsiTheme="majorHAnsi" w:cs="Tahoma"/>
          <w:sz w:val="22"/>
          <w:szCs w:val="22"/>
        </w:rPr>
        <w:t xml:space="preserve">Warm the oil in large wide pan. Add the mustard seeds and let them pop in the heat, try not to lose too many!  Add the onions &amp; garlic &amp; cook for 7-8 mins until soft. </w:t>
      </w:r>
    </w:p>
    <w:p w14:paraId="3D160FDF" w14:textId="77777777" w:rsidR="00D11027" w:rsidRPr="000849FE" w:rsidRDefault="00D11027" w:rsidP="00D11027">
      <w:pPr>
        <w:ind w:right="-199"/>
        <w:rPr>
          <w:rFonts w:asciiTheme="majorHAnsi" w:hAnsiTheme="majorHAnsi" w:cs="Tahoma"/>
          <w:sz w:val="22"/>
          <w:szCs w:val="22"/>
        </w:rPr>
      </w:pPr>
    </w:p>
    <w:p w14:paraId="46AD3812" w14:textId="71129FF6" w:rsidR="00D11027" w:rsidRPr="000849FE" w:rsidRDefault="00D11027" w:rsidP="00D11027">
      <w:pPr>
        <w:ind w:right="-199"/>
        <w:rPr>
          <w:rFonts w:asciiTheme="majorHAnsi" w:hAnsiTheme="majorHAnsi" w:cs="Tahoma"/>
          <w:sz w:val="22"/>
          <w:szCs w:val="22"/>
        </w:rPr>
      </w:pPr>
      <w:r w:rsidRPr="000849FE">
        <w:rPr>
          <w:rFonts w:asciiTheme="majorHAnsi" w:hAnsiTheme="majorHAnsi" w:cs="Tahoma"/>
          <w:sz w:val="22"/>
          <w:szCs w:val="22"/>
        </w:rPr>
        <w:t>Add the chilli, ginger, ground coriander, fenugreek &amp; turmeric. Cook with the onion for 2-3 mins. Pour in the coconut milk and add the curry leaves. Season with salt and simmer for 8-10 mins.</w:t>
      </w:r>
    </w:p>
    <w:p w14:paraId="4BA4347C" w14:textId="0F7FD1F2" w:rsidR="00D11027" w:rsidRPr="000849FE" w:rsidRDefault="00D11027" w:rsidP="00D11027">
      <w:pPr>
        <w:ind w:right="-199"/>
        <w:rPr>
          <w:rFonts w:asciiTheme="majorHAnsi" w:hAnsiTheme="majorHAnsi" w:cs="Tahoma"/>
          <w:sz w:val="22"/>
          <w:szCs w:val="22"/>
        </w:rPr>
      </w:pPr>
      <w:r w:rsidRPr="000849FE">
        <w:rPr>
          <w:rFonts w:asciiTheme="majorHAnsi" w:hAnsiTheme="majorHAnsi" w:cs="Tahoma"/>
          <w:sz w:val="22"/>
          <w:szCs w:val="22"/>
        </w:rPr>
        <w:t>Cut the fish into large chunks. Submerge in the sauce along with the prawns and cook gently for 5-6 mins until cooked through. The curry sauce is meant to be thin</w:t>
      </w:r>
      <w:r w:rsidR="000849FE" w:rsidRPr="000849FE">
        <w:rPr>
          <w:rFonts w:asciiTheme="majorHAnsi" w:hAnsiTheme="majorHAnsi" w:cs="Tahoma"/>
          <w:sz w:val="22"/>
          <w:szCs w:val="22"/>
        </w:rPr>
        <w:t xml:space="preserve"> but is packed with flavour!</w:t>
      </w:r>
    </w:p>
    <w:p w14:paraId="28A549D0" w14:textId="77777777" w:rsidR="00D11027" w:rsidRPr="000849FE" w:rsidRDefault="00D11027" w:rsidP="00D11027">
      <w:pPr>
        <w:ind w:right="-199"/>
        <w:rPr>
          <w:rFonts w:asciiTheme="majorHAnsi" w:hAnsiTheme="majorHAnsi" w:cs="Tahoma"/>
          <w:sz w:val="22"/>
          <w:szCs w:val="22"/>
        </w:rPr>
      </w:pPr>
    </w:p>
    <w:p w14:paraId="6544FF7C" w14:textId="230A17CF" w:rsidR="00D11027" w:rsidRPr="000849FE" w:rsidRDefault="00D11027" w:rsidP="00D11027">
      <w:pPr>
        <w:ind w:right="-199"/>
        <w:rPr>
          <w:rFonts w:asciiTheme="majorHAnsi" w:hAnsiTheme="majorHAnsi" w:cs="Calibri"/>
          <w:b/>
          <w:bCs/>
          <w:i/>
          <w:sz w:val="22"/>
          <w:szCs w:val="22"/>
        </w:rPr>
      </w:pPr>
      <w:r w:rsidRPr="000849FE">
        <w:rPr>
          <w:rFonts w:asciiTheme="majorHAnsi" w:hAnsiTheme="majorHAnsi" w:cs="Tahoma"/>
          <w:sz w:val="22"/>
          <w:szCs w:val="22"/>
        </w:rPr>
        <w:t>I serve with boiled/</w:t>
      </w:r>
      <w:proofErr w:type="spellStart"/>
      <w:r w:rsidRPr="000849FE">
        <w:rPr>
          <w:rFonts w:asciiTheme="majorHAnsi" w:hAnsiTheme="majorHAnsi" w:cs="Tahoma"/>
          <w:sz w:val="22"/>
          <w:szCs w:val="22"/>
        </w:rPr>
        <w:t>pilau</w:t>
      </w:r>
      <w:proofErr w:type="spellEnd"/>
      <w:r w:rsidRPr="000849FE">
        <w:rPr>
          <w:rFonts w:asciiTheme="majorHAnsi" w:hAnsiTheme="majorHAnsi" w:cs="Tahoma"/>
          <w:sz w:val="22"/>
          <w:szCs w:val="22"/>
        </w:rPr>
        <w:t xml:space="preserve"> rice cooked with a cinnamon stick for extra flavour. </w:t>
      </w:r>
    </w:p>
    <w:p w14:paraId="6499E06E" w14:textId="77777777" w:rsidR="001F44B9" w:rsidRDefault="001F44B9" w:rsidP="00521DBD">
      <w:pPr>
        <w:jc w:val="center"/>
        <w:rPr>
          <w:rFonts w:ascii="Arial" w:hAnsi="Arial" w:cs="Arial"/>
          <w:b/>
          <w:sz w:val="32"/>
          <w:szCs w:val="22"/>
        </w:rPr>
      </w:pPr>
    </w:p>
    <w:p w14:paraId="2C991AD5" w14:textId="77777777" w:rsidR="001F44B9" w:rsidRDefault="001F44B9" w:rsidP="00521DBD">
      <w:pPr>
        <w:jc w:val="center"/>
        <w:rPr>
          <w:rFonts w:ascii="Arial" w:hAnsi="Arial" w:cs="Arial"/>
          <w:b/>
          <w:sz w:val="32"/>
          <w:szCs w:val="22"/>
        </w:rPr>
      </w:pPr>
    </w:p>
    <w:p w14:paraId="20AFE747" w14:textId="2D26EC32" w:rsidR="00BB330D" w:rsidRDefault="00BB330D" w:rsidP="00521DBD">
      <w:pPr>
        <w:jc w:val="center"/>
        <w:rPr>
          <w:rFonts w:ascii="Helvetica" w:hAnsi="Helvetica" w:cs="Helvetica"/>
          <w:noProof/>
          <w:lang w:val="en-US" w:eastAsia="en-US"/>
        </w:rPr>
      </w:pPr>
    </w:p>
    <w:p w14:paraId="494007B7" w14:textId="77777777" w:rsidR="002F3772" w:rsidRDefault="002F3772" w:rsidP="00521DBD">
      <w:pPr>
        <w:jc w:val="center"/>
        <w:rPr>
          <w:rFonts w:ascii="Helvetica" w:hAnsi="Helvetica" w:cs="Helvetica"/>
          <w:noProof/>
          <w:lang w:val="en-US" w:eastAsia="en-US"/>
        </w:rPr>
      </w:pPr>
    </w:p>
    <w:p w14:paraId="3874D13F" w14:textId="77777777" w:rsidR="002F3772" w:rsidRDefault="002F3772" w:rsidP="00521DBD">
      <w:pPr>
        <w:jc w:val="center"/>
        <w:rPr>
          <w:rFonts w:ascii="Helvetica" w:hAnsi="Helvetica" w:cs="Helvetica"/>
          <w:noProof/>
          <w:lang w:val="en-US" w:eastAsia="en-US"/>
        </w:rPr>
      </w:pPr>
    </w:p>
    <w:p w14:paraId="3A8FB303" w14:textId="77777777" w:rsidR="002F3772" w:rsidRDefault="002F3772" w:rsidP="00521DBD">
      <w:pPr>
        <w:jc w:val="center"/>
        <w:rPr>
          <w:rFonts w:ascii="Helvetica" w:hAnsi="Helvetica" w:cs="Helvetica"/>
          <w:noProof/>
          <w:lang w:val="en-US" w:eastAsia="en-US"/>
        </w:rPr>
      </w:pPr>
    </w:p>
    <w:p w14:paraId="35D3591A" w14:textId="77777777" w:rsidR="002F3772" w:rsidRDefault="002F3772" w:rsidP="00521DBD">
      <w:pPr>
        <w:jc w:val="center"/>
        <w:rPr>
          <w:rFonts w:ascii="Helvetica" w:hAnsi="Helvetica" w:cs="Helvetica"/>
          <w:noProof/>
          <w:lang w:val="en-US" w:eastAsia="en-US"/>
        </w:rPr>
      </w:pPr>
    </w:p>
    <w:p w14:paraId="080DFA37" w14:textId="77777777" w:rsidR="002F3772" w:rsidRDefault="002F3772" w:rsidP="00521DBD">
      <w:pPr>
        <w:jc w:val="center"/>
        <w:rPr>
          <w:rFonts w:ascii="Helvetica" w:hAnsi="Helvetica" w:cs="Helvetica"/>
          <w:noProof/>
          <w:lang w:val="en-US" w:eastAsia="en-US"/>
        </w:rPr>
      </w:pPr>
    </w:p>
    <w:p w14:paraId="1B44B333" w14:textId="77777777" w:rsidR="002F3772" w:rsidRDefault="002F3772" w:rsidP="00521DBD">
      <w:pPr>
        <w:jc w:val="center"/>
        <w:rPr>
          <w:rFonts w:ascii="Helvetica" w:hAnsi="Helvetica" w:cs="Helvetica"/>
          <w:noProof/>
          <w:lang w:val="en-US" w:eastAsia="en-US"/>
        </w:rPr>
      </w:pPr>
    </w:p>
    <w:p w14:paraId="359B6D3E" w14:textId="77777777" w:rsidR="002F3772" w:rsidRDefault="002F3772" w:rsidP="00521DBD">
      <w:pPr>
        <w:jc w:val="center"/>
        <w:rPr>
          <w:rFonts w:ascii="Arial" w:hAnsi="Arial" w:cs="Arial"/>
          <w:b/>
          <w:sz w:val="32"/>
          <w:szCs w:val="22"/>
        </w:rPr>
      </w:pPr>
    </w:p>
    <w:p w14:paraId="08A733B3" w14:textId="77777777" w:rsidR="001F44B9" w:rsidRDefault="001F44B9" w:rsidP="00521DBD">
      <w:pPr>
        <w:jc w:val="center"/>
        <w:rPr>
          <w:rFonts w:ascii="Arial" w:hAnsi="Arial" w:cs="Arial"/>
          <w:b/>
          <w:sz w:val="32"/>
          <w:szCs w:val="22"/>
        </w:rPr>
      </w:pPr>
    </w:p>
    <w:p w14:paraId="0C954962" w14:textId="77777777" w:rsidR="002F3772" w:rsidRDefault="002F3772" w:rsidP="001F44B9">
      <w:pPr>
        <w:rPr>
          <w:rFonts w:ascii="Arial" w:hAnsi="Arial" w:cs="Arial"/>
          <w:b/>
          <w:sz w:val="32"/>
          <w:szCs w:val="22"/>
        </w:rPr>
      </w:pPr>
    </w:p>
    <w:p w14:paraId="09AF64EF" w14:textId="633851A4" w:rsidR="001F44B9" w:rsidRDefault="001F44B9" w:rsidP="002F3772">
      <w:pPr>
        <w:jc w:val="center"/>
        <w:rPr>
          <w:rFonts w:ascii="Arial" w:hAnsi="Arial" w:cs="Arial"/>
          <w:b/>
          <w:sz w:val="32"/>
          <w:szCs w:val="22"/>
        </w:rPr>
      </w:pPr>
      <w:r>
        <w:rPr>
          <w:rFonts w:ascii="Arial" w:hAnsi="Arial" w:cs="Arial"/>
          <w:b/>
          <w:sz w:val="32"/>
          <w:szCs w:val="22"/>
        </w:rPr>
        <w:t>2015 RACE DIARY</w:t>
      </w:r>
    </w:p>
    <w:p w14:paraId="02A0E789" w14:textId="77777777" w:rsidR="001F44B9" w:rsidRDefault="001F44B9" w:rsidP="001F44B9">
      <w:pPr>
        <w:jc w:val="center"/>
        <w:rPr>
          <w:rFonts w:ascii="Arial" w:hAnsi="Arial" w:cs="Arial"/>
          <w:b/>
          <w:sz w:val="32"/>
          <w:szCs w:val="22"/>
        </w:rPr>
      </w:pPr>
    </w:p>
    <w:p w14:paraId="71DF15E8" w14:textId="77777777" w:rsidR="001F44B9" w:rsidRDefault="001F44B9" w:rsidP="001F44B9">
      <w:pPr>
        <w:jc w:val="center"/>
        <w:rPr>
          <w:rFonts w:ascii="Arial" w:hAnsi="Arial" w:cs="Arial"/>
          <w:b/>
          <w:sz w:val="32"/>
          <w:szCs w:val="22"/>
        </w:rPr>
      </w:pPr>
    </w:p>
    <w:p w14:paraId="012D5601" w14:textId="77777777" w:rsidR="001F44B9" w:rsidRPr="00BB330D" w:rsidRDefault="001F44B9" w:rsidP="001F44B9">
      <w:pPr>
        <w:widowControl w:val="0"/>
        <w:autoSpaceDE w:val="0"/>
        <w:autoSpaceDN w:val="0"/>
        <w:adjustRightInd w:val="0"/>
        <w:rPr>
          <w:rFonts w:asciiTheme="majorHAnsi" w:hAnsiTheme="majorHAnsi" w:cs="Times"/>
          <w:lang w:val="en-US" w:eastAsia="en-US"/>
        </w:rPr>
      </w:pPr>
      <w:r w:rsidRPr="00BB330D">
        <w:rPr>
          <w:rFonts w:asciiTheme="majorHAnsi" w:hAnsiTheme="majorHAnsi" w:cs="Times"/>
          <w:lang w:val="en-US" w:eastAsia="en-US"/>
        </w:rPr>
        <w:t xml:space="preserve">Free 5K time trial every Saturday 9am: </w:t>
      </w:r>
      <w:hyperlink r:id="rId14" w:history="1">
        <w:r w:rsidRPr="00BB330D">
          <w:rPr>
            <w:rFonts w:asciiTheme="majorHAnsi" w:hAnsiTheme="majorHAnsi" w:cs="Times"/>
            <w:color w:val="0000E9"/>
            <w:u w:val="single" w:color="0000E9"/>
            <w:lang w:val="en-US" w:eastAsia="en-US"/>
          </w:rPr>
          <w:t>Hull Parkrun</w:t>
        </w:r>
      </w:hyperlink>
      <w:r w:rsidRPr="00BB330D">
        <w:rPr>
          <w:rFonts w:asciiTheme="majorHAnsi" w:hAnsiTheme="majorHAnsi" w:cs="Times"/>
          <w:lang w:val="en-US" w:eastAsia="en-US"/>
        </w:rPr>
        <w:t xml:space="preserve"> or </w:t>
      </w:r>
      <w:hyperlink r:id="rId15" w:history="1">
        <w:r w:rsidRPr="00BB330D">
          <w:rPr>
            <w:rFonts w:asciiTheme="majorHAnsi" w:hAnsiTheme="majorHAnsi" w:cs="Times"/>
            <w:color w:val="0000E9"/>
            <w:u w:val="single" w:color="0000E9"/>
            <w:lang w:val="en-US" w:eastAsia="en-US"/>
          </w:rPr>
          <w:t>Peter Pan Parkrun</w:t>
        </w:r>
      </w:hyperlink>
    </w:p>
    <w:p w14:paraId="190FEBB3" w14:textId="77777777" w:rsidR="001F44B9" w:rsidRPr="00BB330D" w:rsidRDefault="001F44B9" w:rsidP="001F44B9">
      <w:pPr>
        <w:widowControl w:val="0"/>
        <w:autoSpaceDE w:val="0"/>
        <w:autoSpaceDN w:val="0"/>
        <w:adjustRightInd w:val="0"/>
        <w:rPr>
          <w:rFonts w:asciiTheme="majorHAnsi" w:hAnsiTheme="majorHAnsi" w:cs="Times"/>
          <w:lang w:val="en-US" w:eastAsia="en-US"/>
        </w:rPr>
      </w:pPr>
    </w:p>
    <w:p w14:paraId="12D1FFF5" w14:textId="77777777" w:rsidR="001F44B9" w:rsidRPr="00BB330D" w:rsidRDefault="001F44B9" w:rsidP="001F44B9">
      <w:pPr>
        <w:widowControl w:val="0"/>
        <w:autoSpaceDE w:val="0"/>
        <w:autoSpaceDN w:val="0"/>
        <w:adjustRightInd w:val="0"/>
        <w:rPr>
          <w:rFonts w:asciiTheme="majorHAnsi" w:hAnsiTheme="majorHAnsi" w:cs="Times"/>
          <w:lang w:val="en-US" w:eastAsia="en-US"/>
        </w:rPr>
      </w:pPr>
    </w:p>
    <w:p w14:paraId="1D5509E3" w14:textId="77777777" w:rsidR="001F44B9" w:rsidRPr="00BB330D" w:rsidRDefault="001F44B9" w:rsidP="001F44B9">
      <w:pPr>
        <w:widowControl w:val="0"/>
        <w:autoSpaceDE w:val="0"/>
        <w:autoSpaceDN w:val="0"/>
        <w:adjustRightInd w:val="0"/>
        <w:rPr>
          <w:rFonts w:asciiTheme="majorHAnsi" w:hAnsiTheme="majorHAnsi" w:cs="Times"/>
          <w:lang w:val="en-US" w:eastAsia="en-US"/>
        </w:rPr>
      </w:pPr>
      <w:r w:rsidRPr="00BB330D">
        <w:rPr>
          <w:rFonts w:asciiTheme="majorHAnsi" w:hAnsiTheme="majorHAnsi" w:cs="Times"/>
          <w:lang w:val="en-US" w:eastAsia="en-US"/>
        </w:rPr>
        <w:t xml:space="preserve">Fancy something different? For worldwide marathons click </w:t>
      </w:r>
      <w:hyperlink r:id="rId16" w:history="1">
        <w:r w:rsidRPr="00BB330D">
          <w:rPr>
            <w:rFonts w:asciiTheme="majorHAnsi" w:hAnsiTheme="majorHAnsi" w:cs="Times"/>
            <w:color w:val="0000E9"/>
            <w:u w:val="single" w:color="0000E9"/>
            <w:lang w:val="en-US" w:eastAsia="en-US"/>
          </w:rPr>
          <w:t>here</w:t>
        </w:r>
      </w:hyperlink>
    </w:p>
    <w:p w14:paraId="6268FF90" w14:textId="77777777" w:rsidR="001F44B9" w:rsidRDefault="001F44B9" w:rsidP="001F44B9">
      <w:pPr>
        <w:widowControl w:val="0"/>
        <w:autoSpaceDE w:val="0"/>
        <w:autoSpaceDN w:val="0"/>
        <w:adjustRightInd w:val="0"/>
        <w:rPr>
          <w:rFonts w:ascii="Times" w:hAnsi="Times" w:cs="Times"/>
          <w:sz w:val="32"/>
          <w:szCs w:val="32"/>
          <w:lang w:val="en-US" w:eastAsia="en-US"/>
        </w:rPr>
      </w:pPr>
    </w:p>
    <w:tbl>
      <w:tblPr>
        <w:tblStyle w:val="TableGrid"/>
        <w:tblW w:w="0" w:type="auto"/>
        <w:tblLook w:val="04A0" w:firstRow="1" w:lastRow="0" w:firstColumn="1" w:lastColumn="0" w:noHBand="0" w:noVBand="1"/>
      </w:tblPr>
      <w:tblGrid>
        <w:gridCol w:w="2732"/>
        <w:gridCol w:w="5465"/>
      </w:tblGrid>
      <w:tr w:rsidR="00BB330D" w14:paraId="44455669" w14:textId="77777777" w:rsidTr="00BB330D">
        <w:tc>
          <w:tcPr>
            <w:tcW w:w="8197" w:type="dxa"/>
            <w:gridSpan w:val="2"/>
          </w:tcPr>
          <w:p w14:paraId="797623B9" w14:textId="335F1ACE" w:rsidR="00BB330D" w:rsidRDefault="00BB330D" w:rsidP="00BB330D">
            <w:pPr>
              <w:widowControl w:val="0"/>
              <w:autoSpaceDE w:val="0"/>
              <w:autoSpaceDN w:val="0"/>
              <w:adjustRightInd w:val="0"/>
              <w:jc w:val="center"/>
              <w:rPr>
                <w:rFonts w:ascii="Times" w:hAnsi="Times" w:cs="Times"/>
                <w:sz w:val="32"/>
                <w:szCs w:val="32"/>
                <w:lang w:val="en-US" w:eastAsia="en-US"/>
              </w:rPr>
            </w:pPr>
            <w:r w:rsidRPr="00BB330D">
              <w:rPr>
                <w:rFonts w:ascii="Times" w:hAnsi="Times" w:cs="Times"/>
                <w:b/>
                <w:sz w:val="32"/>
                <w:szCs w:val="32"/>
                <w:lang w:val="en-US" w:eastAsia="en-US"/>
              </w:rPr>
              <w:t>January 2015</w:t>
            </w:r>
          </w:p>
        </w:tc>
      </w:tr>
      <w:tr w:rsidR="002F3772" w14:paraId="6ADB6660" w14:textId="77777777" w:rsidTr="00E11DCE">
        <w:tc>
          <w:tcPr>
            <w:tcW w:w="2732" w:type="dxa"/>
          </w:tcPr>
          <w:p w14:paraId="3310CAB2" w14:textId="06E84339" w:rsidR="002F3772" w:rsidRDefault="002F3772" w:rsidP="001F44B9">
            <w:pPr>
              <w:widowControl w:val="0"/>
              <w:autoSpaceDE w:val="0"/>
              <w:autoSpaceDN w:val="0"/>
              <w:adjustRightInd w:val="0"/>
              <w:rPr>
                <w:rFonts w:ascii="Times" w:hAnsi="Times" w:cs="Times"/>
                <w:sz w:val="32"/>
                <w:szCs w:val="32"/>
                <w:lang w:val="en-US" w:eastAsia="en-US"/>
              </w:rPr>
            </w:pPr>
            <w:r>
              <w:rPr>
                <w:rFonts w:ascii="Times" w:hAnsi="Times" w:cs="Times"/>
                <w:sz w:val="32"/>
                <w:szCs w:val="32"/>
                <w:lang w:val="en-US" w:eastAsia="en-US"/>
              </w:rPr>
              <w:t>25</w:t>
            </w:r>
            <w:r w:rsidRPr="00BB330D">
              <w:rPr>
                <w:rFonts w:ascii="Times" w:hAnsi="Times" w:cs="Times"/>
                <w:sz w:val="32"/>
                <w:szCs w:val="32"/>
                <w:vertAlign w:val="superscript"/>
                <w:lang w:val="en-US" w:eastAsia="en-US"/>
              </w:rPr>
              <w:t>th</w:t>
            </w:r>
            <w:r>
              <w:rPr>
                <w:rFonts w:ascii="Times" w:hAnsi="Times" w:cs="Times"/>
                <w:sz w:val="32"/>
                <w:szCs w:val="32"/>
                <w:lang w:val="en-US" w:eastAsia="en-US"/>
              </w:rPr>
              <w:t>/10:00</w:t>
            </w:r>
          </w:p>
        </w:tc>
        <w:tc>
          <w:tcPr>
            <w:tcW w:w="5465" w:type="dxa"/>
          </w:tcPr>
          <w:p w14:paraId="0574BF4B" w14:textId="2B51B6D6" w:rsidR="002F3772" w:rsidRDefault="00693A9D" w:rsidP="001F44B9">
            <w:pPr>
              <w:widowControl w:val="0"/>
              <w:autoSpaceDE w:val="0"/>
              <w:autoSpaceDN w:val="0"/>
              <w:adjustRightInd w:val="0"/>
              <w:rPr>
                <w:rFonts w:ascii="Times" w:hAnsi="Times" w:cs="Times"/>
                <w:sz w:val="32"/>
                <w:szCs w:val="32"/>
                <w:lang w:val="en-US" w:eastAsia="en-US"/>
              </w:rPr>
            </w:pPr>
            <w:hyperlink r:id="rId17" w:history="1">
              <w:proofErr w:type="spellStart"/>
              <w:r w:rsidR="002F3772">
                <w:rPr>
                  <w:rFonts w:ascii="Times" w:hAnsi="Times" w:cs="Times"/>
                  <w:color w:val="0000E9"/>
                  <w:sz w:val="32"/>
                  <w:szCs w:val="32"/>
                  <w:u w:val="single" w:color="0000E9"/>
                  <w:lang w:val="en-US" w:eastAsia="en-US"/>
                </w:rPr>
                <w:t>Ferriby</w:t>
              </w:r>
              <w:proofErr w:type="spellEnd"/>
              <w:r w:rsidR="002F3772">
                <w:rPr>
                  <w:rFonts w:ascii="Times" w:hAnsi="Times" w:cs="Times"/>
                  <w:color w:val="0000E9"/>
                  <w:sz w:val="32"/>
                  <w:szCs w:val="32"/>
                  <w:u w:val="single" w:color="0000E9"/>
                  <w:lang w:val="en-US" w:eastAsia="en-US"/>
                </w:rPr>
                <w:t xml:space="preserve"> 10 Mile</w:t>
              </w:r>
            </w:hyperlink>
          </w:p>
        </w:tc>
      </w:tr>
      <w:tr w:rsidR="00BB330D" w14:paraId="286DDC73" w14:textId="77777777" w:rsidTr="00BB330D">
        <w:tc>
          <w:tcPr>
            <w:tcW w:w="8197" w:type="dxa"/>
            <w:gridSpan w:val="2"/>
          </w:tcPr>
          <w:p w14:paraId="289648A6" w14:textId="30087BA5" w:rsidR="00BB330D" w:rsidRDefault="00BB330D" w:rsidP="00BB330D">
            <w:pPr>
              <w:widowControl w:val="0"/>
              <w:autoSpaceDE w:val="0"/>
              <w:autoSpaceDN w:val="0"/>
              <w:adjustRightInd w:val="0"/>
              <w:jc w:val="center"/>
              <w:rPr>
                <w:rFonts w:ascii="Times" w:hAnsi="Times" w:cs="Times"/>
                <w:sz w:val="32"/>
                <w:szCs w:val="32"/>
                <w:lang w:val="en-US" w:eastAsia="en-US"/>
              </w:rPr>
            </w:pPr>
            <w:r w:rsidRPr="00BB330D">
              <w:rPr>
                <w:rFonts w:ascii="Times" w:hAnsi="Times" w:cs="Times"/>
                <w:b/>
                <w:sz w:val="32"/>
                <w:szCs w:val="32"/>
                <w:lang w:val="en-US" w:eastAsia="en-US"/>
              </w:rPr>
              <w:t>February 2015</w:t>
            </w:r>
          </w:p>
        </w:tc>
      </w:tr>
      <w:tr w:rsidR="002F3772" w14:paraId="2F66E1DD" w14:textId="77777777" w:rsidTr="00960086">
        <w:tc>
          <w:tcPr>
            <w:tcW w:w="2732" w:type="dxa"/>
          </w:tcPr>
          <w:p w14:paraId="19AF00F2" w14:textId="057AE224" w:rsidR="002F3772" w:rsidRDefault="002F3772" w:rsidP="001F44B9">
            <w:pPr>
              <w:widowControl w:val="0"/>
              <w:autoSpaceDE w:val="0"/>
              <w:autoSpaceDN w:val="0"/>
              <w:adjustRightInd w:val="0"/>
              <w:rPr>
                <w:rFonts w:ascii="Times" w:hAnsi="Times" w:cs="Times"/>
                <w:sz w:val="32"/>
                <w:szCs w:val="32"/>
                <w:lang w:val="en-US" w:eastAsia="en-US"/>
              </w:rPr>
            </w:pPr>
            <w:r>
              <w:rPr>
                <w:rFonts w:ascii="Times" w:hAnsi="Times" w:cs="Times"/>
                <w:sz w:val="32"/>
                <w:szCs w:val="32"/>
                <w:lang w:val="en-US" w:eastAsia="en-US"/>
              </w:rPr>
              <w:t>8</w:t>
            </w:r>
            <w:r w:rsidRPr="00BB330D">
              <w:rPr>
                <w:rFonts w:ascii="Times" w:hAnsi="Times" w:cs="Times"/>
                <w:sz w:val="32"/>
                <w:szCs w:val="32"/>
                <w:vertAlign w:val="superscript"/>
                <w:lang w:val="en-US" w:eastAsia="en-US"/>
              </w:rPr>
              <w:t>th</w:t>
            </w:r>
            <w:r>
              <w:rPr>
                <w:rFonts w:ascii="Times" w:hAnsi="Times" w:cs="Times"/>
                <w:sz w:val="32"/>
                <w:szCs w:val="32"/>
                <w:lang w:val="en-US" w:eastAsia="en-US"/>
              </w:rPr>
              <w:t>/10:00</w:t>
            </w:r>
          </w:p>
        </w:tc>
        <w:tc>
          <w:tcPr>
            <w:tcW w:w="5465" w:type="dxa"/>
            <w:vAlign w:val="center"/>
          </w:tcPr>
          <w:p w14:paraId="1ED6BEEA" w14:textId="41D58C51" w:rsidR="002F3772" w:rsidRDefault="00693A9D" w:rsidP="001F44B9">
            <w:pPr>
              <w:widowControl w:val="0"/>
              <w:autoSpaceDE w:val="0"/>
              <w:autoSpaceDN w:val="0"/>
              <w:adjustRightInd w:val="0"/>
              <w:rPr>
                <w:rFonts w:ascii="Times" w:hAnsi="Times" w:cs="Times"/>
                <w:sz w:val="32"/>
                <w:szCs w:val="32"/>
                <w:lang w:val="en-US" w:eastAsia="en-US"/>
              </w:rPr>
            </w:pPr>
            <w:hyperlink r:id="rId18" w:history="1">
              <w:r w:rsidR="002F3772">
                <w:rPr>
                  <w:rFonts w:ascii="Times" w:hAnsi="Times" w:cs="Times"/>
                  <w:color w:val="0000E9"/>
                  <w:sz w:val="32"/>
                  <w:szCs w:val="32"/>
                  <w:u w:val="single" w:color="0000E9"/>
                  <w:lang w:val="en-US" w:eastAsia="en-US"/>
                </w:rPr>
                <w:t xml:space="preserve">British Heart Foundation </w:t>
              </w:r>
              <w:proofErr w:type="spellStart"/>
              <w:r w:rsidR="002F3772">
                <w:rPr>
                  <w:rFonts w:ascii="Times" w:hAnsi="Times" w:cs="Times"/>
                  <w:color w:val="0000E9"/>
                  <w:sz w:val="32"/>
                  <w:szCs w:val="32"/>
                  <w:u w:val="single" w:color="0000E9"/>
                  <w:lang w:val="en-US" w:eastAsia="en-US"/>
                </w:rPr>
                <w:t>Harewood</w:t>
              </w:r>
              <w:proofErr w:type="spellEnd"/>
              <w:r w:rsidR="002F3772">
                <w:rPr>
                  <w:rFonts w:ascii="Times" w:hAnsi="Times" w:cs="Times"/>
                  <w:color w:val="0000E9"/>
                  <w:sz w:val="32"/>
                  <w:szCs w:val="32"/>
                  <w:u w:val="single" w:color="0000E9"/>
                  <w:lang w:val="en-US" w:eastAsia="en-US"/>
                </w:rPr>
                <w:t xml:space="preserve"> House Half Marathon</w:t>
              </w:r>
            </w:hyperlink>
          </w:p>
        </w:tc>
      </w:tr>
      <w:tr w:rsidR="002F3772" w14:paraId="703DFD0E" w14:textId="77777777" w:rsidTr="00F65B43">
        <w:tc>
          <w:tcPr>
            <w:tcW w:w="2732" w:type="dxa"/>
          </w:tcPr>
          <w:p w14:paraId="18F3A05F" w14:textId="3250C2F4" w:rsidR="002F3772" w:rsidRDefault="002F3772" w:rsidP="001F44B9">
            <w:pPr>
              <w:widowControl w:val="0"/>
              <w:autoSpaceDE w:val="0"/>
              <w:autoSpaceDN w:val="0"/>
              <w:adjustRightInd w:val="0"/>
              <w:rPr>
                <w:rFonts w:ascii="Times" w:hAnsi="Times" w:cs="Times"/>
                <w:sz w:val="32"/>
                <w:szCs w:val="32"/>
                <w:lang w:val="en-US" w:eastAsia="en-US"/>
              </w:rPr>
            </w:pPr>
            <w:r>
              <w:rPr>
                <w:rFonts w:ascii="Times" w:hAnsi="Times" w:cs="Times"/>
                <w:sz w:val="32"/>
                <w:szCs w:val="32"/>
                <w:lang w:val="en-US" w:eastAsia="en-US"/>
              </w:rPr>
              <w:t>22</w:t>
            </w:r>
            <w:r w:rsidRPr="00BB330D">
              <w:rPr>
                <w:rFonts w:ascii="Times" w:hAnsi="Times" w:cs="Times"/>
                <w:sz w:val="32"/>
                <w:szCs w:val="32"/>
                <w:vertAlign w:val="superscript"/>
                <w:lang w:val="en-US" w:eastAsia="en-US"/>
              </w:rPr>
              <w:t>nd</w:t>
            </w:r>
            <w:r>
              <w:rPr>
                <w:rFonts w:ascii="Times" w:hAnsi="Times" w:cs="Times"/>
                <w:sz w:val="32"/>
                <w:szCs w:val="32"/>
                <w:lang w:val="en-US" w:eastAsia="en-US"/>
              </w:rPr>
              <w:t xml:space="preserve"> 10:30</w:t>
            </w:r>
          </w:p>
        </w:tc>
        <w:tc>
          <w:tcPr>
            <w:tcW w:w="5465" w:type="dxa"/>
          </w:tcPr>
          <w:p w14:paraId="4A95CF49" w14:textId="50438996" w:rsidR="002F3772" w:rsidRDefault="00693A9D" w:rsidP="001F44B9">
            <w:pPr>
              <w:widowControl w:val="0"/>
              <w:autoSpaceDE w:val="0"/>
              <w:autoSpaceDN w:val="0"/>
              <w:adjustRightInd w:val="0"/>
              <w:rPr>
                <w:rFonts w:ascii="Times" w:hAnsi="Times" w:cs="Times"/>
                <w:sz w:val="32"/>
                <w:szCs w:val="32"/>
                <w:lang w:val="en-US" w:eastAsia="en-US"/>
              </w:rPr>
            </w:pPr>
            <w:hyperlink r:id="rId19" w:history="1">
              <w:r w:rsidR="002F3772">
                <w:rPr>
                  <w:rFonts w:ascii="Times" w:hAnsi="Times" w:cs="Times"/>
                  <w:color w:val="0000E9"/>
                  <w:sz w:val="32"/>
                  <w:szCs w:val="32"/>
                  <w:u w:val="single" w:color="0000E9"/>
                  <w:lang w:val="en-US" w:eastAsia="en-US"/>
                </w:rPr>
                <w:t>Snake Lane 10 Mile</w:t>
              </w:r>
            </w:hyperlink>
          </w:p>
        </w:tc>
      </w:tr>
      <w:tr w:rsidR="00BB330D" w14:paraId="6F69A11C" w14:textId="77777777" w:rsidTr="00BB330D">
        <w:tc>
          <w:tcPr>
            <w:tcW w:w="8197" w:type="dxa"/>
            <w:gridSpan w:val="2"/>
          </w:tcPr>
          <w:p w14:paraId="0AFB8D55" w14:textId="71C3F500" w:rsidR="00BB330D" w:rsidRDefault="00BB330D" w:rsidP="00BB330D">
            <w:pPr>
              <w:widowControl w:val="0"/>
              <w:autoSpaceDE w:val="0"/>
              <w:autoSpaceDN w:val="0"/>
              <w:adjustRightInd w:val="0"/>
              <w:jc w:val="center"/>
              <w:rPr>
                <w:rFonts w:ascii="Times" w:hAnsi="Times" w:cs="Times"/>
                <w:sz w:val="32"/>
                <w:szCs w:val="32"/>
                <w:lang w:val="en-US" w:eastAsia="en-US"/>
              </w:rPr>
            </w:pPr>
            <w:r w:rsidRPr="00BB330D">
              <w:rPr>
                <w:rFonts w:ascii="Times" w:hAnsi="Times" w:cs="Times"/>
                <w:b/>
                <w:sz w:val="32"/>
                <w:szCs w:val="32"/>
                <w:lang w:val="en-US" w:eastAsia="en-US"/>
              </w:rPr>
              <w:t>March 2015</w:t>
            </w:r>
          </w:p>
        </w:tc>
      </w:tr>
      <w:tr w:rsidR="002F3772" w14:paraId="207EA467" w14:textId="77777777" w:rsidTr="004B1D90">
        <w:tc>
          <w:tcPr>
            <w:tcW w:w="2732" w:type="dxa"/>
          </w:tcPr>
          <w:p w14:paraId="4256A7F5" w14:textId="0C20B535" w:rsidR="002F3772" w:rsidRDefault="002F3772" w:rsidP="001F44B9">
            <w:pPr>
              <w:widowControl w:val="0"/>
              <w:autoSpaceDE w:val="0"/>
              <w:autoSpaceDN w:val="0"/>
              <w:adjustRightInd w:val="0"/>
              <w:rPr>
                <w:rFonts w:ascii="Times" w:hAnsi="Times" w:cs="Times"/>
                <w:sz w:val="32"/>
                <w:szCs w:val="32"/>
                <w:lang w:val="en-US" w:eastAsia="en-US"/>
              </w:rPr>
            </w:pPr>
            <w:r>
              <w:rPr>
                <w:rFonts w:ascii="Times" w:hAnsi="Times" w:cs="Times"/>
                <w:sz w:val="32"/>
                <w:szCs w:val="32"/>
                <w:lang w:val="en-US" w:eastAsia="en-US"/>
              </w:rPr>
              <w:t>7</w:t>
            </w:r>
            <w:r w:rsidRPr="00BB330D">
              <w:rPr>
                <w:rFonts w:ascii="Times" w:hAnsi="Times" w:cs="Times"/>
                <w:sz w:val="32"/>
                <w:szCs w:val="32"/>
                <w:vertAlign w:val="superscript"/>
                <w:lang w:val="en-US" w:eastAsia="en-US"/>
              </w:rPr>
              <w:t>th</w:t>
            </w:r>
            <w:r>
              <w:rPr>
                <w:rFonts w:ascii="Times" w:hAnsi="Times" w:cs="Times"/>
                <w:sz w:val="32"/>
                <w:szCs w:val="32"/>
                <w:lang w:val="en-US" w:eastAsia="en-US"/>
              </w:rPr>
              <w:t>/08:30</w:t>
            </w:r>
          </w:p>
        </w:tc>
        <w:tc>
          <w:tcPr>
            <w:tcW w:w="5465" w:type="dxa"/>
            <w:vAlign w:val="center"/>
          </w:tcPr>
          <w:p w14:paraId="7EC32C12" w14:textId="0655B3BA" w:rsidR="002F3772" w:rsidRDefault="00693A9D" w:rsidP="001F44B9">
            <w:pPr>
              <w:widowControl w:val="0"/>
              <w:autoSpaceDE w:val="0"/>
              <w:autoSpaceDN w:val="0"/>
              <w:adjustRightInd w:val="0"/>
              <w:rPr>
                <w:rFonts w:ascii="Times" w:hAnsi="Times" w:cs="Times"/>
                <w:sz w:val="32"/>
                <w:szCs w:val="32"/>
                <w:lang w:val="en-US" w:eastAsia="en-US"/>
              </w:rPr>
            </w:pPr>
            <w:hyperlink r:id="rId20" w:history="1">
              <w:r w:rsidR="002F3772">
                <w:rPr>
                  <w:rFonts w:ascii="Times" w:hAnsi="Times" w:cs="Times"/>
                  <w:color w:val="0000E9"/>
                  <w:sz w:val="32"/>
                  <w:szCs w:val="32"/>
                  <w:u w:val="single" w:color="0000E9"/>
                  <w:lang w:val="en-US" w:eastAsia="en-US"/>
                </w:rPr>
                <w:t>Golden Fleece 15 mile and 27 mil</w:t>
              </w:r>
            </w:hyperlink>
            <w:r w:rsidR="009F339F">
              <w:rPr>
                <w:rFonts w:ascii="Times" w:hAnsi="Times" w:cs="Times"/>
                <w:color w:val="0000E9"/>
                <w:sz w:val="32"/>
                <w:szCs w:val="32"/>
                <w:u w:val="single" w:color="0000E9"/>
                <w:lang w:val="en-US" w:eastAsia="en-US"/>
              </w:rPr>
              <w:t>e</w:t>
            </w:r>
          </w:p>
        </w:tc>
      </w:tr>
      <w:tr w:rsidR="002F3772" w14:paraId="560A3CBC" w14:textId="77777777" w:rsidTr="003E6569">
        <w:tc>
          <w:tcPr>
            <w:tcW w:w="2732" w:type="dxa"/>
          </w:tcPr>
          <w:p w14:paraId="11DE6A99" w14:textId="77777777" w:rsidR="002F3772" w:rsidRDefault="002F3772" w:rsidP="001F44B9">
            <w:pPr>
              <w:widowControl w:val="0"/>
              <w:autoSpaceDE w:val="0"/>
              <w:autoSpaceDN w:val="0"/>
              <w:adjustRightInd w:val="0"/>
              <w:rPr>
                <w:rFonts w:ascii="Times" w:hAnsi="Times" w:cs="Times"/>
                <w:sz w:val="32"/>
                <w:szCs w:val="32"/>
                <w:lang w:val="en-US" w:eastAsia="en-US"/>
              </w:rPr>
            </w:pPr>
          </w:p>
        </w:tc>
        <w:tc>
          <w:tcPr>
            <w:tcW w:w="5465" w:type="dxa"/>
          </w:tcPr>
          <w:p w14:paraId="14031A07" w14:textId="4AF0A275" w:rsidR="002F3772" w:rsidRDefault="00693A9D" w:rsidP="001F44B9">
            <w:pPr>
              <w:widowControl w:val="0"/>
              <w:autoSpaceDE w:val="0"/>
              <w:autoSpaceDN w:val="0"/>
              <w:adjustRightInd w:val="0"/>
              <w:rPr>
                <w:rFonts w:ascii="Times" w:hAnsi="Times" w:cs="Times"/>
                <w:sz w:val="32"/>
                <w:szCs w:val="32"/>
                <w:lang w:val="en-US" w:eastAsia="en-US"/>
              </w:rPr>
            </w:pPr>
            <w:hyperlink r:id="rId21" w:history="1">
              <w:r w:rsidR="002F3772">
                <w:rPr>
                  <w:rFonts w:ascii="Times" w:hAnsi="Times" w:cs="Times"/>
                  <w:color w:val="0000E9"/>
                  <w:sz w:val="32"/>
                  <w:szCs w:val="32"/>
                  <w:u w:val="single" w:color="0000E9"/>
                  <w:lang w:val="en-US" w:eastAsia="en-US"/>
                </w:rPr>
                <w:t>East Hull 20 Mile</w:t>
              </w:r>
            </w:hyperlink>
          </w:p>
        </w:tc>
      </w:tr>
    </w:tbl>
    <w:p w14:paraId="2CC67725" w14:textId="77777777" w:rsidR="00BB330D" w:rsidRDefault="00BB330D" w:rsidP="001F44B9">
      <w:pPr>
        <w:widowControl w:val="0"/>
        <w:autoSpaceDE w:val="0"/>
        <w:autoSpaceDN w:val="0"/>
        <w:adjustRightInd w:val="0"/>
        <w:rPr>
          <w:rFonts w:ascii="Times" w:hAnsi="Times" w:cs="Times"/>
          <w:sz w:val="32"/>
          <w:szCs w:val="32"/>
          <w:lang w:val="en-US" w:eastAsia="en-US"/>
        </w:rPr>
      </w:pPr>
    </w:p>
    <w:p w14:paraId="2747BD51" w14:textId="77777777" w:rsidR="00BB330D" w:rsidRDefault="00BB330D" w:rsidP="00BB330D">
      <w:pPr>
        <w:widowControl w:val="0"/>
        <w:autoSpaceDE w:val="0"/>
        <w:autoSpaceDN w:val="0"/>
        <w:adjustRightInd w:val="0"/>
        <w:rPr>
          <w:rFonts w:ascii="Times" w:hAnsi="Times" w:cs="Times"/>
          <w:sz w:val="32"/>
          <w:szCs w:val="32"/>
          <w:lang w:val="en-US" w:eastAsia="en-US"/>
        </w:rPr>
      </w:pPr>
    </w:p>
    <w:p w14:paraId="1ABB8F18" w14:textId="637D15C0" w:rsidR="00BB330D" w:rsidRPr="00817CFE" w:rsidRDefault="001F44B9" w:rsidP="00BB330D">
      <w:pPr>
        <w:jc w:val="center"/>
        <w:rPr>
          <w:rFonts w:ascii="Calibri" w:hAnsi="Calibri" w:cs="Calibri"/>
          <w:b/>
          <w:bCs/>
          <w:i/>
          <w:sz w:val="32"/>
        </w:rPr>
      </w:pPr>
      <w:r>
        <w:rPr>
          <w:rFonts w:ascii="Times" w:hAnsi="Times" w:cs="Times"/>
          <w:sz w:val="32"/>
          <w:szCs w:val="32"/>
          <w:lang w:val="en-US" w:eastAsia="en-US"/>
        </w:rPr>
        <w:t xml:space="preserve">Please remember to double check dates, times and entry fees </w:t>
      </w:r>
      <w:proofErr w:type="gramStart"/>
      <w:r w:rsidR="00BB330D" w:rsidRPr="00817CFE">
        <w:rPr>
          <w:rFonts w:ascii="Calibri" w:hAnsi="Calibri" w:cs="Calibri"/>
          <w:sz w:val="28"/>
          <w:szCs w:val="22"/>
        </w:rPr>
        <w:t>Keep</w:t>
      </w:r>
      <w:proofErr w:type="gramEnd"/>
      <w:r w:rsidR="00BB330D" w:rsidRPr="00817CFE">
        <w:rPr>
          <w:rFonts w:ascii="Calibri" w:hAnsi="Calibri" w:cs="Calibri"/>
          <w:sz w:val="28"/>
          <w:szCs w:val="22"/>
        </w:rPr>
        <w:t xml:space="preserve"> checking the website for new races and updates: </w:t>
      </w:r>
    </w:p>
    <w:p w14:paraId="286D4065" w14:textId="77777777" w:rsidR="00BB330D" w:rsidRDefault="00BB330D" w:rsidP="00BB330D">
      <w:pPr>
        <w:ind w:right="-199"/>
        <w:jc w:val="center"/>
        <w:rPr>
          <w:rFonts w:ascii="Calibri" w:hAnsi="Calibri" w:cs="Calibri"/>
          <w:b/>
          <w:bCs/>
          <w:i/>
        </w:rPr>
      </w:pPr>
    </w:p>
    <w:p w14:paraId="024C30C5" w14:textId="77777777" w:rsidR="00BB330D" w:rsidRPr="008B72A9" w:rsidRDefault="00BB330D" w:rsidP="00BB330D">
      <w:pPr>
        <w:jc w:val="center"/>
        <w:rPr>
          <w:rFonts w:ascii="Arial" w:hAnsi="Arial" w:cs="Arial"/>
          <w:b/>
          <w:bCs/>
          <w:szCs w:val="22"/>
        </w:rPr>
      </w:pPr>
      <w:r>
        <w:rPr>
          <w:rFonts w:ascii="Arial" w:hAnsi="Arial" w:cs="Arial"/>
          <w:b/>
          <w:bCs/>
          <w:szCs w:val="22"/>
        </w:rPr>
        <w:t xml:space="preserve">NOTE: </w:t>
      </w:r>
      <w:r w:rsidRPr="008B72A9">
        <w:rPr>
          <w:rFonts w:ascii="Arial" w:hAnsi="Arial" w:cs="Arial"/>
          <w:b/>
          <w:bCs/>
          <w:szCs w:val="22"/>
        </w:rPr>
        <w:t>Club Vests must be worn at any races you enter</w:t>
      </w:r>
    </w:p>
    <w:p w14:paraId="753F3084" w14:textId="1DF5BD32" w:rsidR="009F339F" w:rsidRDefault="00BB330D" w:rsidP="009F339F">
      <w:pPr>
        <w:jc w:val="center"/>
        <w:rPr>
          <w:rFonts w:ascii="Arial" w:hAnsi="Arial" w:cs="Arial"/>
          <w:b/>
          <w:bCs/>
          <w:szCs w:val="22"/>
        </w:rPr>
      </w:pPr>
      <w:proofErr w:type="gramStart"/>
      <w:r w:rsidRPr="008B72A9">
        <w:rPr>
          <w:rFonts w:ascii="Arial" w:hAnsi="Arial" w:cs="Arial"/>
          <w:b/>
          <w:bCs/>
          <w:szCs w:val="22"/>
        </w:rPr>
        <w:t>under</w:t>
      </w:r>
      <w:proofErr w:type="gramEnd"/>
      <w:r w:rsidRPr="008B72A9">
        <w:rPr>
          <w:rFonts w:ascii="Arial" w:hAnsi="Arial" w:cs="Arial"/>
          <w:b/>
          <w:bCs/>
          <w:szCs w:val="22"/>
        </w:rPr>
        <w:t xml:space="preserve"> the Wes</w:t>
      </w:r>
      <w:r w:rsidR="009F339F">
        <w:rPr>
          <w:rFonts w:ascii="Arial" w:hAnsi="Arial" w:cs="Arial"/>
          <w:b/>
          <w:bCs/>
          <w:szCs w:val="22"/>
        </w:rPr>
        <w:t>t Hull Ladies running club name</w:t>
      </w:r>
    </w:p>
    <w:p w14:paraId="7767FBAE" w14:textId="77777777" w:rsidR="009F339F" w:rsidRDefault="009F339F" w:rsidP="009F339F">
      <w:pPr>
        <w:jc w:val="center"/>
        <w:rPr>
          <w:rFonts w:ascii="Arial" w:hAnsi="Arial" w:cs="Arial"/>
          <w:b/>
          <w:bCs/>
          <w:szCs w:val="22"/>
        </w:rPr>
      </w:pPr>
    </w:p>
    <w:p w14:paraId="6B2F3E37" w14:textId="0F9A1297" w:rsidR="009F339F" w:rsidRDefault="009F339F" w:rsidP="00EA79A8">
      <w:pPr>
        <w:jc w:val="center"/>
        <w:rPr>
          <w:rFonts w:ascii="Arial" w:hAnsi="Arial" w:cs="Arial"/>
          <w:color w:val="1F497D" w:themeColor="text2"/>
          <w:sz w:val="22"/>
          <w:szCs w:val="22"/>
        </w:rPr>
      </w:pPr>
      <w:r w:rsidRPr="009F339F">
        <w:rPr>
          <w:rFonts w:ascii="Arial" w:hAnsi="Arial" w:cs="Arial"/>
          <w:b/>
          <w:bCs/>
          <w:color w:val="1F497D" w:themeColor="text2"/>
          <w:szCs w:val="22"/>
        </w:rPr>
        <w:t>Golden Fleece Recce – 18</w:t>
      </w:r>
      <w:r w:rsidRPr="009F339F">
        <w:rPr>
          <w:rFonts w:ascii="Arial" w:hAnsi="Arial" w:cs="Arial"/>
          <w:b/>
          <w:bCs/>
          <w:color w:val="1F497D" w:themeColor="text2"/>
          <w:szCs w:val="22"/>
          <w:vertAlign w:val="superscript"/>
        </w:rPr>
        <w:t>th</w:t>
      </w:r>
      <w:r w:rsidRPr="009F339F">
        <w:rPr>
          <w:rFonts w:ascii="Arial" w:hAnsi="Arial" w:cs="Arial"/>
          <w:b/>
          <w:bCs/>
          <w:color w:val="1F497D" w:themeColor="text2"/>
          <w:szCs w:val="22"/>
        </w:rPr>
        <w:t xml:space="preserve"> Jan from North Cave</w:t>
      </w:r>
      <w:r w:rsidR="00EA79A8">
        <w:rPr>
          <w:rFonts w:ascii="Arial" w:hAnsi="Arial" w:cs="Arial"/>
          <w:b/>
          <w:bCs/>
          <w:color w:val="1F497D" w:themeColor="text2"/>
          <w:szCs w:val="22"/>
        </w:rPr>
        <w:t xml:space="preserve"> </w:t>
      </w:r>
      <w:r w:rsidR="00EA79A8" w:rsidRPr="00EA79A8">
        <w:rPr>
          <w:rFonts w:ascii="Arial" w:hAnsi="Arial" w:cs="Arial"/>
          <w:color w:val="1F497D" w:themeColor="text2"/>
          <w:sz w:val="22"/>
          <w:szCs w:val="22"/>
        </w:rPr>
        <w:t>(</w:t>
      </w:r>
      <w:r w:rsidR="00EA79A8">
        <w:rPr>
          <w:rFonts w:ascii="Arial" w:hAnsi="Arial" w:cs="Arial"/>
          <w:color w:val="1F497D" w:themeColor="text2"/>
          <w:sz w:val="22"/>
          <w:szCs w:val="22"/>
        </w:rPr>
        <w:t>1</w:t>
      </w:r>
      <w:r w:rsidR="00EA79A8" w:rsidRPr="00EA79A8">
        <w:rPr>
          <w:rFonts w:ascii="Arial" w:hAnsi="Arial" w:cs="Arial"/>
          <w:color w:val="1F497D" w:themeColor="text2"/>
          <w:sz w:val="22"/>
          <w:szCs w:val="22"/>
        </w:rPr>
        <w:t>3 miles)</w:t>
      </w:r>
    </w:p>
    <w:p w14:paraId="5742DF67" w14:textId="77777777" w:rsidR="00C841F7" w:rsidRDefault="00C841F7" w:rsidP="00EA79A8">
      <w:pPr>
        <w:jc w:val="center"/>
        <w:rPr>
          <w:rFonts w:ascii="Arial" w:hAnsi="Arial" w:cs="Arial"/>
          <w:b/>
          <w:bCs/>
          <w:color w:val="1F497D" w:themeColor="text2"/>
          <w:szCs w:val="22"/>
        </w:rPr>
      </w:pPr>
    </w:p>
    <w:p w14:paraId="5E098415" w14:textId="77777777" w:rsidR="00EA79A8" w:rsidRDefault="009F339F" w:rsidP="000445C3">
      <w:pPr>
        <w:jc w:val="center"/>
        <w:rPr>
          <w:rFonts w:ascii="Arial" w:hAnsi="Arial" w:cs="Arial"/>
          <w:b/>
          <w:sz w:val="32"/>
          <w:szCs w:val="22"/>
        </w:rPr>
      </w:pPr>
      <w:r w:rsidRPr="009F339F">
        <w:rPr>
          <w:rFonts w:ascii="Arial" w:hAnsi="Arial" w:cs="Arial"/>
          <w:b/>
          <w:noProof/>
          <w:sz w:val="32"/>
          <w:szCs w:val="22"/>
          <w:lang w:eastAsia="zh-CN"/>
        </w:rPr>
        <w:drawing>
          <wp:inline distT="0" distB="0" distL="0" distR="0" wp14:anchorId="4224A7FE" wp14:editId="0BAECDB5">
            <wp:extent cx="3562709" cy="2200882"/>
            <wp:effectExtent l="0" t="0" r="0" b="9525"/>
            <wp:docPr id="5" name="Picture 5" descr="C:\CDrive Personal\WHL\WHL Website\Gallery\Golden Fleece Recce 2015\Golden Fleece Recce North Cave - sm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rive Personal\WHL\WHL Website\Gallery\Golden Fleece Recce 2015\Golden Fleece Recce North Cave - small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3665" cy="2220005"/>
                    </a:xfrm>
                    <a:prstGeom prst="rect">
                      <a:avLst/>
                    </a:prstGeom>
                    <a:noFill/>
                    <a:ln>
                      <a:noFill/>
                    </a:ln>
                  </pic:spPr>
                </pic:pic>
              </a:graphicData>
            </a:graphic>
          </wp:inline>
        </w:drawing>
      </w:r>
    </w:p>
    <w:p w14:paraId="2BA8E6BF" w14:textId="77777777" w:rsidR="00EA79A8" w:rsidRDefault="00EA79A8" w:rsidP="000445C3">
      <w:pPr>
        <w:jc w:val="center"/>
        <w:rPr>
          <w:rFonts w:ascii="Arial" w:hAnsi="Arial" w:cs="Arial"/>
          <w:b/>
          <w:sz w:val="32"/>
          <w:szCs w:val="22"/>
        </w:rPr>
      </w:pPr>
    </w:p>
    <w:p w14:paraId="11CFA169" w14:textId="77777777" w:rsidR="00EA79A8" w:rsidRDefault="00EA79A8" w:rsidP="000445C3">
      <w:pPr>
        <w:jc w:val="center"/>
        <w:rPr>
          <w:rFonts w:ascii="Arial" w:hAnsi="Arial" w:cs="Arial"/>
          <w:b/>
          <w:noProof/>
          <w:sz w:val="32"/>
          <w:szCs w:val="22"/>
          <w:lang w:eastAsia="zh-CN"/>
        </w:rPr>
      </w:pPr>
    </w:p>
    <w:p w14:paraId="121320DF" w14:textId="384D1209" w:rsidR="009F339F" w:rsidRDefault="00EA79A8" w:rsidP="000445C3">
      <w:pPr>
        <w:jc w:val="center"/>
        <w:rPr>
          <w:rFonts w:ascii="Helvetica" w:hAnsi="Helvetica" w:cs="Helvetica"/>
          <w:noProof/>
          <w:lang w:eastAsia="zh-CN"/>
        </w:rPr>
      </w:pPr>
      <w:r w:rsidRPr="00EA79A8">
        <w:rPr>
          <w:rFonts w:ascii="Arial" w:hAnsi="Arial" w:cs="Arial"/>
          <w:b/>
          <w:noProof/>
          <w:sz w:val="32"/>
          <w:szCs w:val="22"/>
          <w:lang w:eastAsia="zh-CN"/>
        </w:rPr>
        <w:drawing>
          <wp:inline distT="0" distB="0" distL="0" distR="0" wp14:anchorId="51217A2A" wp14:editId="10FC9C7C">
            <wp:extent cx="4951562" cy="3962735"/>
            <wp:effectExtent l="0" t="0" r="1905" b="0"/>
            <wp:docPr id="15" name="Picture 15" descr="C:\CDrive Personal\WHL\WHL Website\Gallery\Golden Fleece Recce 2015\Golden Fleece Recce North Cave - small (2)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Drive Personal\WHL\WHL Website\Gallery\Golden Fleece Recce 2015\Golden Fleece Recce North Cave - small (2) Coll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0099" cy="3977570"/>
                    </a:xfrm>
                    <a:prstGeom prst="rect">
                      <a:avLst/>
                    </a:prstGeom>
                    <a:noFill/>
                    <a:ln>
                      <a:noFill/>
                    </a:ln>
                  </pic:spPr>
                </pic:pic>
              </a:graphicData>
            </a:graphic>
          </wp:inline>
        </w:drawing>
      </w:r>
    </w:p>
    <w:p w14:paraId="0293F79D" w14:textId="77777777" w:rsidR="009F339F" w:rsidRDefault="009F339F" w:rsidP="000445C3">
      <w:pPr>
        <w:jc w:val="center"/>
        <w:rPr>
          <w:rFonts w:ascii="Helvetica" w:hAnsi="Helvetica" w:cs="Helvetica"/>
          <w:noProof/>
          <w:lang w:eastAsia="zh-CN"/>
        </w:rPr>
      </w:pPr>
    </w:p>
    <w:p w14:paraId="3B81606A" w14:textId="77777777" w:rsidR="00C841F7" w:rsidRDefault="00C841F7" w:rsidP="00C841F7">
      <w:pPr>
        <w:jc w:val="center"/>
        <w:rPr>
          <w:rFonts w:ascii="Arial" w:hAnsi="Arial" w:cs="Arial"/>
          <w:color w:val="1F497D" w:themeColor="text2"/>
          <w:sz w:val="22"/>
          <w:szCs w:val="22"/>
        </w:rPr>
      </w:pPr>
      <w:r w:rsidRPr="009F339F">
        <w:rPr>
          <w:rFonts w:ascii="Arial" w:hAnsi="Arial" w:cs="Arial"/>
          <w:color w:val="1F497D" w:themeColor="text2"/>
          <w:sz w:val="22"/>
          <w:szCs w:val="22"/>
        </w:rPr>
        <w:t>Liz, Linda &amp; Amanda</w:t>
      </w:r>
    </w:p>
    <w:p w14:paraId="6D5C8EDB" w14:textId="0ADA2C96" w:rsidR="00C841F7" w:rsidRDefault="00C841F7" w:rsidP="00C841F7">
      <w:pPr>
        <w:jc w:val="center"/>
        <w:rPr>
          <w:rFonts w:ascii="Arial" w:hAnsi="Arial" w:cs="Arial"/>
          <w:b/>
          <w:bCs/>
          <w:szCs w:val="22"/>
        </w:rPr>
      </w:pPr>
      <w:r>
        <w:rPr>
          <w:rFonts w:ascii="Arial" w:hAnsi="Arial" w:cs="Arial"/>
          <w:color w:val="1F497D" w:themeColor="text2"/>
          <w:sz w:val="22"/>
          <w:szCs w:val="22"/>
        </w:rPr>
        <w:t xml:space="preserve">Perfect day for an off-road run. </w:t>
      </w:r>
    </w:p>
    <w:p w14:paraId="018EEBDA" w14:textId="5776C667" w:rsidR="009F339F" w:rsidRDefault="009F339F" w:rsidP="00EA79A8">
      <w:pPr>
        <w:rPr>
          <w:rFonts w:ascii="Helvetica" w:hAnsi="Helvetica" w:cs="Helvetica"/>
          <w:noProof/>
          <w:lang w:eastAsia="zh-CN"/>
        </w:rPr>
      </w:pPr>
    </w:p>
    <w:p w14:paraId="5F21B24F" w14:textId="20D732EE" w:rsidR="002F3772" w:rsidRDefault="00EA79A8" w:rsidP="000445C3">
      <w:pPr>
        <w:jc w:val="center"/>
        <w:rPr>
          <w:rFonts w:ascii="Arial" w:hAnsi="Arial" w:cs="Arial"/>
          <w:b/>
          <w:sz w:val="32"/>
          <w:szCs w:val="22"/>
        </w:rPr>
      </w:pPr>
      <w:r w:rsidRPr="009F339F">
        <w:rPr>
          <w:rFonts w:ascii="Helvetica" w:hAnsi="Helvetica" w:cs="Helvetica"/>
          <w:noProof/>
          <w:lang w:eastAsia="zh-CN"/>
        </w:rPr>
        <w:drawing>
          <wp:inline distT="0" distB="0" distL="0" distR="0" wp14:anchorId="7AC9975E" wp14:editId="3BEE4A98">
            <wp:extent cx="2661710" cy="2810851"/>
            <wp:effectExtent l="0" t="0" r="5715" b="8890"/>
            <wp:docPr id="7" name="Picture 7" descr="C:\CDrive Personal\WHL\WHL Website\Gallery\Golden Fleece Recce 2015\Golden Fleece Recce North Cave - smal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Drive Personal\WHL\WHL Website\Gallery\Golden Fleece Recce 2015\Golden Fleece Recce North Cave - small (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4124" cy="2823961"/>
                    </a:xfrm>
                    <a:prstGeom prst="rect">
                      <a:avLst/>
                    </a:prstGeom>
                    <a:noFill/>
                    <a:ln>
                      <a:noFill/>
                    </a:ln>
                  </pic:spPr>
                </pic:pic>
              </a:graphicData>
            </a:graphic>
          </wp:inline>
        </w:drawing>
      </w:r>
      <w:bookmarkStart w:id="0" w:name="_GoBack"/>
      <w:bookmarkEnd w:id="0"/>
    </w:p>
    <w:p w14:paraId="5382D8C0" w14:textId="53867690" w:rsidR="00C841F7" w:rsidRDefault="00C841F7">
      <w:pPr>
        <w:rPr>
          <w:rFonts w:ascii="Arial" w:hAnsi="Arial"/>
          <w:b/>
          <w:sz w:val="40"/>
          <w:szCs w:val="40"/>
        </w:rPr>
      </w:pPr>
      <w:r>
        <w:rPr>
          <w:rFonts w:ascii="Arial" w:hAnsi="Arial"/>
          <w:b/>
          <w:sz w:val="40"/>
          <w:szCs w:val="40"/>
        </w:rPr>
        <w:br w:type="page"/>
      </w:r>
    </w:p>
    <w:p w14:paraId="687F45DB" w14:textId="77777777" w:rsidR="00EA79A8" w:rsidRDefault="00EA79A8" w:rsidP="002F3772">
      <w:pPr>
        <w:rPr>
          <w:rFonts w:ascii="Arial" w:hAnsi="Arial"/>
          <w:b/>
          <w:sz w:val="40"/>
          <w:szCs w:val="40"/>
        </w:rPr>
      </w:pPr>
    </w:p>
    <w:p w14:paraId="4D046FD1" w14:textId="1C5AE818" w:rsidR="000445C3" w:rsidRPr="00411D35" w:rsidRDefault="000445C3" w:rsidP="002F3772">
      <w:pPr>
        <w:rPr>
          <w:rFonts w:ascii="Arial" w:hAnsi="Arial"/>
          <w:b/>
          <w:sz w:val="40"/>
          <w:szCs w:val="40"/>
        </w:rPr>
      </w:pPr>
      <w:r w:rsidRPr="00411D35">
        <w:rPr>
          <w:rFonts w:ascii="Arial" w:hAnsi="Arial"/>
          <w:b/>
          <w:sz w:val="40"/>
          <w:szCs w:val="40"/>
        </w:rPr>
        <w:t>West Hull Ladies Road Running Club</w:t>
      </w:r>
    </w:p>
    <w:p w14:paraId="3E42940B" w14:textId="77777777" w:rsidR="000445C3" w:rsidRPr="00411D35" w:rsidRDefault="000445C3" w:rsidP="000445C3">
      <w:pPr>
        <w:jc w:val="center"/>
        <w:rPr>
          <w:rFonts w:ascii="Arial" w:hAnsi="Arial"/>
          <w:b/>
          <w:sz w:val="40"/>
          <w:szCs w:val="40"/>
        </w:rPr>
      </w:pPr>
      <w:r w:rsidRPr="00411D35">
        <w:rPr>
          <w:rFonts w:ascii="Arial" w:hAnsi="Arial"/>
          <w:b/>
          <w:sz w:val="40"/>
          <w:szCs w:val="40"/>
        </w:rPr>
        <w:t>Kit Order Form</w:t>
      </w:r>
    </w:p>
    <w:p w14:paraId="4265B31D" w14:textId="23528D78" w:rsidR="00521DBD" w:rsidRDefault="00521DBD" w:rsidP="00521DBD">
      <w:pPr>
        <w:jc w:val="center"/>
        <w:rPr>
          <w:rFonts w:ascii="Calibri" w:hAnsi="Calibri" w:cs="Calibri"/>
          <w:b/>
          <w:noProof/>
          <w:sz w:val="28"/>
          <w:szCs w:val="28"/>
        </w:rPr>
      </w:pPr>
    </w:p>
    <w:p w14:paraId="52952EE2" w14:textId="77777777" w:rsidR="00521DBD" w:rsidRDefault="00521DBD" w:rsidP="00521DBD">
      <w:pPr>
        <w:jc w:val="center"/>
        <w:rPr>
          <w:rFonts w:ascii="Calibri" w:hAnsi="Calibri" w:cs="Calibri"/>
          <w:b/>
          <w:noProof/>
          <w:sz w:val="28"/>
          <w:szCs w:val="28"/>
        </w:rPr>
      </w:pPr>
    </w:p>
    <w:p w14:paraId="5DB72CE9" w14:textId="77777777" w:rsidR="000445C3" w:rsidRPr="000445C3" w:rsidRDefault="000445C3" w:rsidP="000445C3">
      <w:pPr>
        <w:rPr>
          <w:sz w:val="28"/>
          <w:szCs w:val="28"/>
        </w:rPr>
      </w:pPr>
      <w:r w:rsidRPr="000445C3">
        <w:rPr>
          <w:sz w:val="28"/>
          <w:szCs w:val="28"/>
        </w:rPr>
        <w:t xml:space="preserve">FORENAME </w:t>
      </w:r>
      <w:r w:rsidRPr="000445C3">
        <w:rPr>
          <w:sz w:val="28"/>
          <w:szCs w:val="28"/>
        </w:rPr>
        <w:tab/>
        <w:t>___________________________________</w:t>
      </w:r>
    </w:p>
    <w:p w14:paraId="011D7166" w14:textId="77777777" w:rsidR="000445C3" w:rsidRDefault="000445C3" w:rsidP="000445C3">
      <w:pPr>
        <w:rPr>
          <w:sz w:val="28"/>
          <w:szCs w:val="28"/>
        </w:rPr>
      </w:pPr>
    </w:p>
    <w:p w14:paraId="619412F8" w14:textId="77777777" w:rsidR="000445C3" w:rsidRDefault="000445C3" w:rsidP="000445C3">
      <w:pPr>
        <w:rPr>
          <w:sz w:val="28"/>
          <w:szCs w:val="28"/>
        </w:rPr>
      </w:pPr>
    </w:p>
    <w:p w14:paraId="5742C6DA" w14:textId="77777777" w:rsidR="000445C3" w:rsidRPr="000445C3" w:rsidRDefault="000445C3" w:rsidP="000445C3">
      <w:pPr>
        <w:rPr>
          <w:sz w:val="28"/>
          <w:szCs w:val="28"/>
        </w:rPr>
      </w:pPr>
      <w:r w:rsidRPr="000445C3">
        <w:rPr>
          <w:sz w:val="28"/>
          <w:szCs w:val="28"/>
        </w:rPr>
        <w:t>SURNAME         ___________________________________</w:t>
      </w:r>
    </w:p>
    <w:p w14:paraId="37D37BBA" w14:textId="77777777" w:rsidR="000445C3" w:rsidRPr="000445C3" w:rsidRDefault="000445C3" w:rsidP="000445C3">
      <w:pPr>
        <w:rPr>
          <w:sz w:val="28"/>
          <w:szCs w:val="28"/>
        </w:rPr>
      </w:pPr>
    </w:p>
    <w:p w14:paraId="473E62F1" w14:textId="77777777" w:rsidR="000445C3" w:rsidRPr="000445C3" w:rsidRDefault="000445C3" w:rsidP="000445C3">
      <w:pPr>
        <w:rPr>
          <w:sz w:val="28"/>
          <w:szCs w:val="28"/>
        </w:rPr>
      </w:pPr>
      <w:r w:rsidRPr="000445C3">
        <w:rPr>
          <w:sz w:val="28"/>
          <w:szCs w:val="28"/>
        </w:rPr>
        <w:t>ORDER - tick what you require, with size</w:t>
      </w:r>
      <w:r w:rsidRPr="000445C3">
        <w:rPr>
          <w:sz w:val="28"/>
          <w:szCs w:val="28"/>
        </w:rPr>
        <w:tab/>
      </w:r>
      <w:r w:rsidRPr="000445C3">
        <w:rPr>
          <w:sz w:val="28"/>
          <w:szCs w:val="28"/>
        </w:rPr>
        <w:tab/>
      </w:r>
      <w:r w:rsidRPr="000445C3">
        <w:rPr>
          <w:sz w:val="28"/>
          <w:szCs w:val="28"/>
        </w:rPr>
        <w:tab/>
        <w:t>Price</w:t>
      </w:r>
    </w:p>
    <w:p w14:paraId="3F667F42" w14:textId="77777777" w:rsidR="000445C3" w:rsidRPr="000445C3" w:rsidRDefault="000445C3" w:rsidP="000445C3">
      <w:pPr>
        <w:pStyle w:val="ListParagraph"/>
        <w:numPr>
          <w:ilvl w:val="0"/>
          <w:numId w:val="2"/>
        </w:numPr>
        <w:rPr>
          <w:sz w:val="28"/>
          <w:szCs w:val="28"/>
        </w:rPr>
      </w:pPr>
      <w:r w:rsidRPr="000445C3">
        <w:rPr>
          <w:sz w:val="28"/>
          <w:szCs w:val="28"/>
        </w:rPr>
        <w:t xml:space="preserve">VEST </w:t>
      </w:r>
      <w:r w:rsidRPr="000445C3">
        <w:rPr>
          <w:sz w:val="28"/>
          <w:szCs w:val="28"/>
        </w:rPr>
        <w:tab/>
      </w:r>
      <w:r w:rsidRPr="000445C3">
        <w:rPr>
          <w:sz w:val="28"/>
          <w:szCs w:val="28"/>
        </w:rPr>
        <w:tab/>
      </w:r>
      <w:r w:rsidRPr="000445C3">
        <w:rPr>
          <w:sz w:val="28"/>
          <w:szCs w:val="28"/>
        </w:rPr>
        <w:tab/>
        <w:t>SIZE</w:t>
      </w:r>
      <w:r w:rsidRPr="000445C3">
        <w:rPr>
          <w:sz w:val="28"/>
          <w:szCs w:val="28"/>
        </w:rPr>
        <w:tab/>
        <w:t>_____________</w:t>
      </w:r>
      <w:r w:rsidRPr="000445C3">
        <w:rPr>
          <w:sz w:val="28"/>
          <w:szCs w:val="28"/>
        </w:rPr>
        <w:tab/>
        <w:t>£16.00</w:t>
      </w:r>
    </w:p>
    <w:p w14:paraId="5A2CDA4C" w14:textId="77777777" w:rsidR="000445C3" w:rsidRPr="000445C3" w:rsidRDefault="000445C3" w:rsidP="000445C3">
      <w:pPr>
        <w:pStyle w:val="ListParagraph"/>
        <w:numPr>
          <w:ilvl w:val="0"/>
          <w:numId w:val="2"/>
        </w:numPr>
        <w:rPr>
          <w:sz w:val="28"/>
          <w:szCs w:val="28"/>
        </w:rPr>
      </w:pPr>
      <w:r w:rsidRPr="000445C3">
        <w:rPr>
          <w:sz w:val="28"/>
          <w:szCs w:val="28"/>
        </w:rPr>
        <w:t>LONG SLEEVED</w:t>
      </w:r>
      <w:r w:rsidRPr="000445C3">
        <w:rPr>
          <w:sz w:val="28"/>
          <w:szCs w:val="28"/>
        </w:rPr>
        <w:tab/>
        <w:t>SIZE</w:t>
      </w:r>
      <w:r w:rsidRPr="000445C3">
        <w:rPr>
          <w:sz w:val="28"/>
          <w:szCs w:val="28"/>
        </w:rPr>
        <w:tab/>
        <w:t>_____________</w:t>
      </w:r>
      <w:r w:rsidRPr="000445C3">
        <w:rPr>
          <w:sz w:val="28"/>
          <w:szCs w:val="28"/>
        </w:rPr>
        <w:tab/>
        <w:t>£18.50</w:t>
      </w:r>
    </w:p>
    <w:p w14:paraId="05BF6EDA" w14:textId="77777777" w:rsidR="000445C3" w:rsidRPr="000445C3" w:rsidRDefault="000445C3" w:rsidP="000445C3">
      <w:pPr>
        <w:pStyle w:val="ListParagraph"/>
        <w:numPr>
          <w:ilvl w:val="0"/>
          <w:numId w:val="2"/>
        </w:numPr>
        <w:rPr>
          <w:sz w:val="28"/>
          <w:szCs w:val="28"/>
        </w:rPr>
      </w:pPr>
      <w:r w:rsidRPr="000445C3">
        <w:rPr>
          <w:sz w:val="28"/>
          <w:szCs w:val="28"/>
        </w:rPr>
        <w:t xml:space="preserve">BEANIE HAT                    </w:t>
      </w:r>
      <w:r w:rsidRPr="000445C3">
        <w:rPr>
          <w:sz w:val="28"/>
          <w:szCs w:val="28"/>
        </w:rPr>
        <w:tab/>
      </w:r>
      <w:r w:rsidRPr="000445C3">
        <w:rPr>
          <w:sz w:val="28"/>
          <w:szCs w:val="28"/>
        </w:rPr>
        <w:tab/>
      </w:r>
      <w:r w:rsidRPr="000445C3">
        <w:rPr>
          <w:sz w:val="28"/>
          <w:szCs w:val="28"/>
        </w:rPr>
        <w:tab/>
      </w:r>
      <w:r w:rsidRPr="000445C3">
        <w:rPr>
          <w:sz w:val="28"/>
          <w:szCs w:val="28"/>
        </w:rPr>
        <w:tab/>
        <w:t>£6.50</w:t>
      </w:r>
    </w:p>
    <w:p w14:paraId="08A8A7CA" w14:textId="77777777" w:rsidR="000445C3" w:rsidRDefault="000445C3" w:rsidP="000445C3">
      <w:pPr>
        <w:rPr>
          <w:sz w:val="28"/>
          <w:szCs w:val="28"/>
        </w:rPr>
      </w:pPr>
    </w:p>
    <w:p w14:paraId="1C0C617C" w14:textId="77777777" w:rsidR="000445C3" w:rsidRPr="000445C3" w:rsidRDefault="000445C3" w:rsidP="000445C3">
      <w:pPr>
        <w:rPr>
          <w:sz w:val="28"/>
          <w:szCs w:val="28"/>
        </w:rPr>
      </w:pPr>
      <w:r w:rsidRPr="000445C3">
        <w:rPr>
          <w:sz w:val="28"/>
          <w:szCs w:val="28"/>
        </w:rPr>
        <w:t>DATE Ordered</w:t>
      </w:r>
      <w:r w:rsidRPr="000445C3">
        <w:rPr>
          <w:sz w:val="28"/>
          <w:szCs w:val="28"/>
        </w:rPr>
        <w:tab/>
      </w:r>
      <w:r w:rsidRPr="000445C3">
        <w:rPr>
          <w:sz w:val="28"/>
          <w:szCs w:val="28"/>
        </w:rPr>
        <w:tab/>
        <w:t>_______________</w:t>
      </w:r>
    </w:p>
    <w:p w14:paraId="49399A58" w14:textId="77777777" w:rsidR="000445C3" w:rsidRDefault="000445C3" w:rsidP="000445C3">
      <w:pPr>
        <w:rPr>
          <w:sz w:val="28"/>
          <w:szCs w:val="28"/>
        </w:rPr>
      </w:pPr>
    </w:p>
    <w:p w14:paraId="2204A60B" w14:textId="77777777" w:rsidR="000445C3" w:rsidRPr="000445C3" w:rsidRDefault="000445C3" w:rsidP="000445C3">
      <w:pPr>
        <w:rPr>
          <w:sz w:val="28"/>
          <w:szCs w:val="28"/>
        </w:rPr>
      </w:pPr>
      <w:r w:rsidRPr="000445C3">
        <w:rPr>
          <w:sz w:val="28"/>
          <w:szCs w:val="28"/>
        </w:rPr>
        <w:t xml:space="preserve">AMOUNT PAID      </w:t>
      </w:r>
      <w:r w:rsidRPr="000445C3">
        <w:rPr>
          <w:sz w:val="28"/>
          <w:szCs w:val="28"/>
        </w:rPr>
        <w:tab/>
        <w:t>_______________</w:t>
      </w:r>
    </w:p>
    <w:p w14:paraId="41E2F105" w14:textId="77777777" w:rsidR="000445C3" w:rsidRDefault="000445C3" w:rsidP="000445C3">
      <w:pPr>
        <w:rPr>
          <w:rFonts w:cstheme="minorHAnsi"/>
          <w:color w:val="000000"/>
          <w:sz w:val="28"/>
          <w:szCs w:val="28"/>
        </w:rPr>
      </w:pPr>
    </w:p>
    <w:p w14:paraId="2762BF3A" w14:textId="77777777" w:rsidR="000445C3" w:rsidRPr="000445C3" w:rsidRDefault="000445C3" w:rsidP="000445C3">
      <w:pPr>
        <w:rPr>
          <w:rFonts w:cstheme="minorHAnsi"/>
          <w:color w:val="000000"/>
          <w:sz w:val="28"/>
          <w:szCs w:val="28"/>
        </w:rPr>
      </w:pPr>
      <w:r w:rsidRPr="000445C3">
        <w:rPr>
          <w:rFonts w:cstheme="minorHAnsi"/>
          <w:color w:val="000000"/>
          <w:sz w:val="28"/>
          <w:szCs w:val="28"/>
        </w:rPr>
        <w:t xml:space="preserve">Please transfer payments online with your name and marked as ‘Kit to:  </w:t>
      </w:r>
    </w:p>
    <w:p w14:paraId="124ED5A3" w14:textId="77777777" w:rsidR="000445C3" w:rsidRPr="000445C3" w:rsidRDefault="000445C3" w:rsidP="000445C3">
      <w:pPr>
        <w:ind w:firstLine="720"/>
        <w:rPr>
          <w:rFonts w:eastAsia="Cambria Math" w:cstheme="minorHAnsi"/>
          <w:sz w:val="28"/>
          <w:szCs w:val="28"/>
        </w:rPr>
      </w:pPr>
      <w:r w:rsidRPr="000445C3">
        <w:rPr>
          <w:rFonts w:cstheme="minorHAnsi"/>
          <w:sz w:val="28"/>
          <w:szCs w:val="28"/>
        </w:rPr>
        <w:t xml:space="preserve">Account: 63762742 Sort Code: 20 43 49.  </w:t>
      </w:r>
    </w:p>
    <w:p w14:paraId="75667F37" w14:textId="77777777" w:rsidR="000445C3" w:rsidRPr="000445C3" w:rsidRDefault="000445C3" w:rsidP="000445C3">
      <w:pPr>
        <w:rPr>
          <w:sz w:val="28"/>
          <w:szCs w:val="28"/>
        </w:rPr>
      </w:pPr>
      <w:r w:rsidRPr="000445C3">
        <w:rPr>
          <w:rFonts w:cstheme="minorHAnsi"/>
          <w:color w:val="000000"/>
          <w:sz w:val="28"/>
          <w:szCs w:val="28"/>
        </w:rPr>
        <w:t xml:space="preserve">Or cheque payable to ‘West Hull Ladies RRC’, and write your name and ‘Kit’ on the back and give to Club Treasurer Linda Dodsworth, </w:t>
      </w:r>
      <w:r w:rsidRPr="000445C3">
        <w:rPr>
          <w:rFonts w:ascii="Calibri" w:hAnsi="Calibri"/>
          <w:color w:val="000000"/>
          <w:sz w:val="28"/>
          <w:szCs w:val="28"/>
        </w:rPr>
        <w:t>110 The Stray, South Cave HU15 2AL</w:t>
      </w:r>
      <w:r w:rsidRPr="000445C3">
        <w:rPr>
          <w:rFonts w:ascii="Calibri" w:hAnsi="Calibri"/>
          <w:color w:val="000000"/>
          <w:sz w:val="28"/>
          <w:szCs w:val="28"/>
        </w:rPr>
        <w:br/>
      </w:r>
    </w:p>
    <w:p w14:paraId="782B593D" w14:textId="77777777" w:rsidR="000445C3" w:rsidRPr="000445C3" w:rsidRDefault="000445C3" w:rsidP="000445C3">
      <w:pPr>
        <w:rPr>
          <w:sz w:val="28"/>
          <w:szCs w:val="28"/>
        </w:rPr>
      </w:pPr>
      <w:r w:rsidRPr="000445C3">
        <w:rPr>
          <w:sz w:val="28"/>
          <w:szCs w:val="28"/>
        </w:rPr>
        <w:t>Sign on receipt of goods</w:t>
      </w:r>
      <w:r w:rsidRPr="000445C3">
        <w:rPr>
          <w:sz w:val="28"/>
          <w:szCs w:val="28"/>
        </w:rPr>
        <w:tab/>
        <w:t>_________________________________</w:t>
      </w:r>
    </w:p>
    <w:p w14:paraId="320B6788" w14:textId="77777777" w:rsidR="000445C3" w:rsidRPr="000445C3" w:rsidRDefault="000445C3" w:rsidP="000445C3">
      <w:pPr>
        <w:ind w:left="720" w:firstLine="720"/>
        <w:rPr>
          <w:sz w:val="28"/>
          <w:szCs w:val="28"/>
        </w:rPr>
      </w:pPr>
      <w:r w:rsidRPr="000445C3">
        <w:rPr>
          <w:sz w:val="28"/>
          <w:szCs w:val="28"/>
        </w:rPr>
        <w:t>DATE</w:t>
      </w:r>
      <w:r w:rsidRPr="000445C3">
        <w:rPr>
          <w:sz w:val="28"/>
          <w:szCs w:val="28"/>
        </w:rPr>
        <w:tab/>
      </w:r>
      <w:r w:rsidRPr="000445C3">
        <w:rPr>
          <w:sz w:val="28"/>
          <w:szCs w:val="28"/>
        </w:rPr>
        <w:tab/>
        <w:t>_______________</w:t>
      </w:r>
    </w:p>
    <w:p w14:paraId="7A8F954F" w14:textId="77777777" w:rsidR="000445C3" w:rsidRPr="000445C3" w:rsidRDefault="000445C3" w:rsidP="000445C3">
      <w:pPr>
        <w:spacing w:after="80"/>
        <w:rPr>
          <w:sz w:val="28"/>
          <w:szCs w:val="28"/>
        </w:rPr>
      </w:pPr>
    </w:p>
    <w:p w14:paraId="715FEDC9" w14:textId="77777777" w:rsidR="000445C3" w:rsidRPr="000445C3" w:rsidRDefault="000445C3" w:rsidP="000445C3">
      <w:pPr>
        <w:spacing w:after="80"/>
        <w:rPr>
          <w:sz w:val="28"/>
          <w:szCs w:val="28"/>
        </w:rPr>
      </w:pPr>
      <w:r w:rsidRPr="000445C3">
        <w:rPr>
          <w:sz w:val="28"/>
          <w:szCs w:val="28"/>
        </w:rPr>
        <w:t xml:space="preserve">Please complete this form and email to </w:t>
      </w:r>
      <w:hyperlink r:id="rId25" w:history="1">
        <w:r w:rsidRPr="000445C3">
          <w:rPr>
            <w:rStyle w:val="Hyperlink"/>
            <w:sz w:val="28"/>
            <w:szCs w:val="28"/>
          </w:rPr>
          <w:t>diazmaria@btinternet.com</w:t>
        </w:r>
      </w:hyperlink>
      <w:r w:rsidRPr="000445C3">
        <w:rPr>
          <w:sz w:val="28"/>
          <w:szCs w:val="28"/>
        </w:rPr>
        <w:t xml:space="preserve"> </w:t>
      </w:r>
    </w:p>
    <w:p w14:paraId="08321C0D" w14:textId="77777777" w:rsidR="000445C3" w:rsidRPr="000445C3" w:rsidRDefault="000445C3" w:rsidP="000445C3">
      <w:pPr>
        <w:spacing w:after="80"/>
        <w:rPr>
          <w:sz w:val="28"/>
          <w:szCs w:val="28"/>
        </w:rPr>
      </w:pPr>
      <w:r w:rsidRPr="000445C3">
        <w:rPr>
          <w:sz w:val="28"/>
          <w:szCs w:val="28"/>
        </w:rPr>
        <w:t>Thanks.</w:t>
      </w:r>
    </w:p>
    <w:p w14:paraId="056AE516" w14:textId="77777777" w:rsidR="000445C3" w:rsidRPr="000445C3" w:rsidRDefault="000445C3" w:rsidP="000445C3">
      <w:pPr>
        <w:spacing w:after="80"/>
        <w:rPr>
          <w:i/>
          <w:sz w:val="28"/>
          <w:szCs w:val="28"/>
        </w:rPr>
      </w:pPr>
      <w:r w:rsidRPr="000445C3">
        <w:rPr>
          <w:sz w:val="28"/>
          <w:szCs w:val="28"/>
        </w:rPr>
        <w:t xml:space="preserve">Maria </w:t>
      </w:r>
      <w:r w:rsidRPr="000445C3">
        <w:rPr>
          <w:i/>
          <w:sz w:val="28"/>
          <w:szCs w:val="28"/>
        </w:rPr>
        <w:t>Kit Officer</w:t>
      </w:r>
    </w:p>
    <w:p w14:paraId="70E31F9B" w14:textId="77777777" w:rsidR="000445C3" w:rsidRPr="00B93A3A" w:rsidRDefault="000445C3" w:rsidP="000445C3"/>
    <w:p w14:paraId="01E0ABB4" w14:textId="77777777" w:rsidR="00A21829" w:rsidRPr="008B72A9" w:rsidRDefault="00A21829" w:rsidP="00B530D0">
      <w:pPr>
        <w:rPr>
          <w:rFonts w:ascii="Arial" w:hAnsi="Arial" w:cs="Arial"/>
          <w:b/>
        </w:rPr>
      </w:pPr>
    </w:p>
    <w:sectPr w:rsidR="00A21829" w:rsidRPr="008B72A9" w:rsidSect="001F44B9">
      <w:headerReference w:type="default" r:id="rId26"/>
      <w:footerReference w:type="default" r:id="rId27"/>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687A1" w14:textId="77777777" w:rsidR="00693A9D" w:rsidRDefault="00693A9D">
      <w:r>
        <w:separator/>
      </w:r>
    </w:p>
  </w:endnote>
  <w:endnote w:type="continuationSeparator" w:id="0">
    <w:p w14:paraId="2A632CD9" w14:textId="77777777" w:rsidR="00693A9D" w:rsidRDefault="00693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Helvetica Neue">
    <w:charset w:val="00"/>
    <w:family w:val="auto"/>
    <w:pitch w:val="variable"/>
    <w:sig w:usb0="E50002FF" w:usb1="500079DB" w:usb2="0000001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F6B77" w14:textId="1F0B1EA4" w:rsidR="008B7A9F" w:rsidRPr="00294F55" w:rsidRDefault="008B7A9F">
    <w:pPr>
      <w:pStyle w:val="Footer"/>
    </w:pPr>
    <w:r w:rsidRPr="00294F55">
      <w:t>__________________________________________________________________</w:t>
    </w:r>
  </w:p>
  <w:p w14:paraId="731A79B0" w14:textId="77777777" w:rsidR="008B7A9F" w:rsidRPr="00294F55" w:rsidRDefault="008B7A9F">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14:paraId="59BB3D63" w14:textId="77777777" w:rsidR="008B7A9F" w:rsidRDefault="008B7A9F">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14:paraId="7F2EE0E5" w14:textId="77777777" w:rsidR="008B7A9F" w:rsidRDefault="008B7A9F" w:rsidP="00994AF8">
    <w:pPr>
      <w:pStyle w:val="Footer"/>
      <w:jc w:val="center"/>
    </w:pPr>
    <w:r>
      <w:t xml:space="preserve">Page </w:t>
    </w:r>
    <w:r>
      <w:rPr>
        <w:b/>
      </w:rPr>
      <w:fldChar w:fldCharType="begin"/>
    </w:r>
    <w:r>
      <w:rPr>
        <w:b/>
      </w:rPr>
      <w:instrText xml:space="preserve"> PAGE </w:instrText>
    </w:r>
    <w:r>
      <w:rPr>
        <w:b/>
      </w:rPr>
      <w:fldChar w:fldCharType="separate"/>
    </w:r>
    <w:r w:rsidR="00C841F7">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C841F7">
      <w:rPr>
        <w:b/>
        <w:noProof/>
      </w:rPr>
      <w:t>13</w:t>
    </w:r>
    <w:r>
      <w:rPr>
        <w:b/>
      </w:rPr>
      <w:fldChar w:fldCharType="end"/>
    </w:r>
  </w:p>
  <w:p w14:paraId="44769A8A" w14:textId="77777777" w:rsidR="008B7A9F" w:rsidRPr="00B75ADB" w:rsidRDefault="008B7A9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BC22F" w14:textId="77777777" w:rsidR="00693A9D" w:rsidRDefault="00693A9D">
      <w:r>
        <w:separator/>
      </w:r>
    </w:p>
  </w:footnote>
  <w:footnote w:type="continuationSeparator" w:id="0">
    <w:p w14:paraId="7D27B4D1" w14:textId="77777777" w:rsidR="00693A9D" w:rsidRDefault="00693A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01307" w14:textId="77777777" w:rsidR="008B7A9F" w:rsidRDefault="008B7A9F" w:rsidP="004A34EF">
    <w:pPr>
      <w:pStyle w:val="Header"/>
      <w:jc w:val="center"/>
      <w:rPr>
        <w:rFonts w:ascii="Arial" w:hAnsi="Arial" w:cs="Arial"/>
        <w:sz w:val="32"/>
        <w:szCs w:val="32"/>
      </w:rPr>
    </w:pPr>
  </w:p>
  <w:p w14:paraId="43A6E7C2" w14:textId="77777777" w:rsidR="008B7A9F" w:rsidRDefault="008B7A9F" w:rsidP="00C71696">
    <w:pPr>
      <w:pStyle w:val="Header"/>
      <w:jc w:val="center"/>
      <w:rPr>
        <w:rFonts w:ascii="Arial" w:hAnsi="Arial" w:cs="Arial"/>
        <w:sz w:val="32"/>
        <w:szCs w:val="32"/>
      </w:rPr>
    </w:pPr>
    <w:r w:rsidRPr="004A34EF">
      <w:rPr>
        <w:rFonts w:ascii="Arial" w:hAnsi="Arial" w:cs="Arial"/>
        <w:sz w:val="32"/>
        <w:szCs w:val="32"/>
      </w:rPr>
      <w:t>West Hull Ladies RRC</w:t>
    </w:r>
  </w:p>
  <w:p w14:paraId="7515CCBF" w14:textId="1E493A0B" w:rsidR="008B7A9F" w:rsidRDefault="008B7A9F" w:rsidP="004A34EF">
    <w:pPr>
      <w:pStyle w:val="Header"/>
      <w:jc w:val="center"/>
      <w:rPr>
        <w:rFonts w:ascii="Arial" w:hAnsi="Arial" w:cs="Arial"/>
        <w:sz w:val="32"/>
        <w:szCs w:val="32"/>
      </w:rPr>
    </w:pPr>
    <w:r>
      <w:rPr>
        <w:rFonts w:ascii="Arial" w:hAnsi="Arial" w:cs="Arial"/>
        <w:sz w:val="32"/>
        <w:szCs w:val="32"/>
      </w:rPr>
      <w:t>Newsletter ‘</w:t>
    </w:r>
    <w:r>
      <w:rPr>
        <w:rFonts w:ascii="Arial" w:hAnsi="Arial" w:cs="Arial"/>
        <w:sz w:val="32"/>
        <w:szCs w:val="32"/>
        <w:lang w:val="en-GB"/>
      </w:rPr>
      <w:t>January</w:t>
    </w:r>
    <w:r>
      <w:rPr>
        <w:rFonts w:ascii="Arial" w:hAnsi="Arial" w:cs="Arial"/>
        <w:sz w:val="32"/>
        <w:szCs w:val="32"/>
      </w:rPr>
      <w:t>’ 2015</w:t>
    </w:r>
  </w:p>
  <w:p w14:paraId="605CC255" w14:textId="38A2A5F2" w:rsidR="008B7A9F" w:rsidRPr="004A34EF" w:rsidRDefault="008B7A9F" w:rsidP="00693252">
    <w:pPr>
      <w:pStyle w:val="Header"/>
      <w:jc w:val="center"/>
      <w:rPr>
        <w:rFonts w:ascii="Arial" w:hAnsi="Arial" w:cs="Arial"/>
        <w:sz w:val="32"/>
        <w:szCs w:val="32"/>
      </w:rPr>
    </w:pPr>
    <w:r>
      <w:rPr>
        <w:rFonts w:ascii="Arial" w:hAnsi="Arial" w:cs="Arial"/>
        <w:sz w:val="32"/>
        <w:szCs w:val="32"/>
      </w:rPr>
      <w:t>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3E0FB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7E268D"/>
    <w:multiLevelType w:val="hybridMultilevel"/>
    <w:tmpl w:val="605C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7">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4"/>
  </w:num>
  <w:num w:numId="3">
    <w:abstractNumId w:val="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0"/>
  </w:num>
  <w:num w:numId="8">
    <w:abstractNumId w:val="9"/>
  </w:num>
  <w:num w:numId="9">
    <w:abstractNumId w:val="7"/>
  </w:num>
  <w:num w:numId="10">
    <w:abstractNumId w:val="22"/>
  </w:num>
  <w:num w:numId="11">
    <w:abstractNumId w:val="26"/>
  </w:num>
  <w:num w:numId="12">
    <w:abstractNumId w:val="18"/>
  </w:num>
  <w:num w:numId="13">
    <w:abstractNumId w:val="25"/>
  </w:num>
  <w:num w:numId="14">
    <w:abstractNumId w:val="6"/>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7"/>
  </w:num>
  <w:num w:numId="18">
    <w:abstractNumId w:val="13"/>
  </w:num>
  <w:num w:numId="19">
    <w:abstractNumId w:val="16"/>
  </w:num>
  <w:num w:numId="20">
    <w:abstractNumId w:val="5"/>
  </w:num>
  <w:num w:numId="21">
    <w:abstractNumId w:val="11"/>
  </w:num>
  <w:num w:numId="22">
    <w:abstractNumId w:val="12"/>
  </w:num>
  <w:num w:numId="23">
    <w:abstractNumId w:val="10"/>
  </w:num>
  <w:num w:numId="24">
    <w:abstractNumId w:val="19"/>
  </w:num>
  <w:num w:numId="25">
    <w:abstractNumId w:val="20"/>
  </w:num>
  <w:num w:numId="26">
    <w:abstractNumId w:val="15"/>
  </w:num>
  <w:num w:numId="27">
    <w:abstractNumId w:val="2"/>
  </w:num>
  <w:num w:numId="28">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3252"/>
    <w:rsid w:val="00693A9D"/>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339F"/>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BF8"/>
    <w:rsid w:val="00C77325"/>
    <w:rsid w:val="00C7788A"/>
    <w:rsid w:val="00C8211A"/>
    <w:rsid w:val="00C8353E"/>
    <w:rsid w:val="00C83B75"/>
    <w:rsid w:val="00C841F7"/>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A79A8"/>
    <w:rsid w:val="00EB013E"/>
    <w:rsid w:val="00EB02A7"/>
    <w:rsid w:val="00EB317A"/>
    <w:rsid w:val="00EB35CF"/>
    <w:rsid w:val="00EB42C6"/>
    <w:rsid w:val="00EB4722"/>
    <w:rsid w:val="00EB4EF5"/>
    <w:rsid w:val="00EB5785"/>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3D4369CB-B4DF-42EE-9E75-5EA10247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1"/>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bhf.org.uk/get-involved/events/runs/half-marathons/harewood-house-half-marathon.asp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asthullharriers.com/hom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cityofhullac.co.uk/?q=ferriby10" TargetMode="External"/><Relationship Id="rId25" Type="http://schemas.openxmlformats.org/officeDocument/2006/relationships/hyperlink" Target="mailto:diazmaria@btinternet.com" TargetMode="External"/><Relationship Id="rId2" Type="http://schemas.openxmlformats.org/officeDocument/2006/relationships/numbering" Target="numbering.xml"/><Relationship Id="rId16" Type="http://schemas.openxmlformats.org/officeDocument/2006/relationships/hyperlink" Target="http://www.marathons2013.com/marathons-2013-by-country" TargetMode="External"/><Relationship Id="rId20" Type="http://schemas.openxmlformats.org/officeDocument/2006/relationships/hyperlink" Target="http://goldenfleececircuit.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bradley@englandathletics.org"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parkrun.org.uk/peterpan/Home.aspx"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akelane.pockrunner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rkrun.org.uk/hull/Home.aspx" TargetMode="External"/><Relationship Id="rId22" Type="http://schemas.openxmlformats.org/officeDocument/2006/relationships/image" Target="media/image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946A0-F7E7-452D-85E2-6D4BD59B6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13</Pages>
  <Words>2537</Words>
  <Characters>14462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16966</CharactersWithSpaces>
  <SharedDoc>false</SharedDoc>
  <HLinks>
    <vt:vector size="360" baseType="variant">
      <vt:variant>
        <vt:i4>3145751</vt:i4>
      </vt:variant>
      <vt:variant>
        <vt:i4>168</vt:i4>
      </vt:variant>
      <vt:variant>
        <vt:i4>0</vt:i4>
      </vt:variant>
      <vt:variant>
        <vt:i4>5</vt:i4>
      </vt:variant>
      <vt:variant>
        <vt:lpwstr>mailto:diazmaria@btinternet.com</vt:lpwstr>
      </vt:variant>
      <vt:variant>
        <vt:lpwstr/>
      </vt:variant>
      <vt:variant>
        <vt:i4>3670063</vt:i4>
      </vt:variant>
      <vt:variant>
        <vt:i4>165</vt:i4>
      </vt:variant>
      <vt:variant>
        <vt:i4>0</vt:i4>
      </vt:variant>
      <vt:variant>
        <vt:i4>5</vt:i4>
      </vt:variant>
      <vt:variant>
        <vt:lpwstr>http://www.westhullladies.org.uk/races.htm</vt:lpwstr>
      </vt:variant>
      <vt:variant>
        <vt:lpwstr/>
      </vt:variant>
      <vt:variant>
        <vt:i4>7929896</vt:i4>
      </vt:variant>
      <vt:variant>
        <vt:i4>162</vt:i4>
      </vt:variant>
      <vt:variant>
        <vt:i4>0</vt:i4>
      </vt:variant>
      <vt:variant>
        <vt:i4>5</vt:i4>
      </vt:variant>
      <vt:variant>
        <vt:lpwstr>http://www.westhullladies.org.uk/RACES/RudolphsRomp2014.pdf</vt:lpwstr>
      </vt:variant>
      <vt:variant>
        <vt:lpwstr/>
      </vt:variant>
      <vt:variant>
        <vt:i4>2162789</vt:i4>
      </vt:variant>
      <vt:variant>
        <vt:i4>159</vt:i4>
      </vt:variant>
      <vt:variant>
        <vt:i4>0</vt:i4>
      </vt:variant>
      <vt:variant>
        <vt:i4>5</vt:i4>
      </vt:variant>
      <vt:variant>
        <vt:lpwstr>http://www.ldwa.org.uk/EastYorkshire/W/1514/challenge-efs-results.html</vt:lpwstr>
      </vt:variant>
      <vt:variant>
        <vt:lpwstr/>
      </vt:variant>
      <vt:variant>
        <vt:i4>3997797</vt:i4>
      </vt:variant>
      <vt:variant>
        <vt:i4>156</vt:i4>
      </vt:variant>
      <vt:variant>
        <vt:i4>0</vt:i4>
      </vt:variant>
      <vt:variant>
        <vt:i4>5</vt:i4>
      </vt:variant>
      <vt:variant>
        <vt:lpwstr>http://www.ageuk.org.uk/get-involved/events-and-challenges/10k-races/event-entry-form/</vt:lpwstr>
      </vt:variant>
      <vt:variant>
        <vt:lpwstr/>
      </vt:variant>
      <vt:variant>
        <vt:i4>3801184</vt:i4>
      </vt:variant>
      <vt:variant>
        <vt:i4>153</vt:i4>
      </vt:variant>
      <vt:variant>
        <vt:i4>0</vt:i4>
      </vt:variant>
      <vt:variant>
        <vt:i4>5</vt:i4>
      </vt:variant>
      <vt:variant>
        <vt:lpwstr>http://www.ageuk.org.uk/get-involved/events-and-challenges/leeds-abbey-dash/leeds-abbey-dash-/</vt:lpwstr>
      </vt:variant>
      <vt:variant>
        <vt:lpwstr/>
      </vt:variant>
      <vt:variant>
        <vt:i4>5505026</vt:i4>
      </vt:variant>
      <vt:variant>
        <vt:i4>150</vt:i4>
      </vt:variant>
      <vt:variant>
        <vt:i4>0</vt:i4>
      </vt:variant>
      <vt:variant>
        <vt:i4>5</vt:i4>
      </vt:variant>
      <vt:variant>
        <vt:lpwstr>https://www.runbritain.com/entries/EnterRace.aspx?evid=7fbe08c85c6b&amp;erid=7ab806c85c5e</vt:lpwstr>
      </vt:variant>
      <vt:variant>
        <vt:lpwstr/>
      </vt:variant>
      <vt:variant>
        <vt:i4>6094940</vt:i4>
      </vt:variant>
      <vt:variant>
        <vt:i4>147</vt:i4>
      </vt:variant>
      <vt:variant>
        <vt:i4>0</vt:i4>
      </vt:variant>
      <vt:variant>
        <vt:i4>5</vt:i4>
      </vt:variant>
      <vt:variant>
        <vt:lpwstr>http://dalbydash.com/</vt:lpwstr>
      </vt:variant>
      <vt:variant>
        <vt:lpwstr/>
      </vt:variant>
      <vt:variant>
        <vt:i4>3932268</vt:i4>
      </vt:variant>
      <vt:variant>
        <vt:i4>144</vt:i4>
      </vt:variant>
      <vt:variant>
        <vt:i4>0</vt:i4>
      </vt:variant>
      <vt:variant>
        <vt:i4>5</vt:i4>
      </vt:variant>
      <vt:variant>
        <vt:lpwstr>http://www.barton-district-ac.co.uk/calendar/deepdale-dash</vt:lpwstr>
      </vt:variant>
      <vt:variant>
        <vt:lpwstr/>
      </vt:variant>
      <vt:variant>
        <vt:i4>196677</vt:i4>
      </vt:variant>
      <vt:variant>
        <vt:i4>141</vt:i4>
      </vt:variant>
      <vt:variant>
        <vt:i4>0</vt:i4>
      </vt:variant>
      <vt:variant>
        <vt:i4>5</vt:i4>
      </vt:variant>
      <vt:variant>
        <vt:lpwstr>http://www.barton-district-ac.co.uk/</vt:lpwstr>
      </vt:variant>
      <vt:variant>
        <vt:lpwstr/>
      </vt:variant>
      <vt:variant>
        <vt:i4>5636196</vt:i4>
      </vt:variant>
      <vt:variant>
        <vt:i4>138</vt:i4>
      </vt:variant>
      <vt:variant>
        <vt:i4>0</vt:i4>
      </vt:variant>
      <vt:variant>
        <vt:i4>5</vt:i4>
      </vt:variant>
      <vt:variant>
        <vt:lpwstr>http://bookitzone.com/stephen_newton/v62FFX</vt:lpwstr>
      </vt:variant>
      <vt:variant>
        <vt:lpwstr/>
      </vt:variant>
      <vt:variant>
        <vt:i4>1441856</vt:i4>
      </vt:variant>
      <vt:variant>
        <vt:i4>135</vt:i4>
      </vt:variant>
      <vt:variant>
        <vt:i4>0</vt:i4>
      </vt:variant>
      <vt:variant>
        <vt:i4>5</vt:i4>
      </vt:variant>
      <vt:variant>
        <vt:lpwstr>http://www.niddvalleyroadrunners.co.uk/guy-fawkes-10</vt:lpwstr>
      </vt:variant>
      <vt:variant>
        <vt:lpwstr/>
      </vt:variant>
      <vt:variant>
        <vt:i4>2752618</vt:i4>
      </vt:variant>
      <vt:variant>
        <vt:i4>132</vt:i4>
      </vt:variant>
      <vt:variant>
        <vt:i4>0</vt:i4>
      </vt:variant>
      <vt:variant>
        <vt:i4>5</vt:i4>
      </vt:variant>
      <vt:variant>
        <vt:lpwstr>http://www.westhullladies.org.uk/RACES/Haltemprice10K2014.docx</vt:lpwstr>
      </vt:variant>
      <vt:variant>
        <vt:lpwstr/>
      </vt:variant>
      <vt:variant>
        <vt:i4>4980806</vt:i4>
      </vt:variant>
      <vt:variant>
        <vt:i4>129</vt:i4>
      </vt:variant>
      <vt:variant>
        <vt:i4>0</vt:i4>
      </vt:variant>
      <vt:variant>
        <vt:i4>5</vt:i4>
      </vt:variant>
      <vt:variant>
        <vt:lpwstr>http://www.cityofhullac.co.uk/?q=node/457</vt:lpwstr>
      </vt:variant>
      <vt:variant>
        <vt:lpwstr/>
      </vt:variant>
      <vt:variant>
        <vt:i4>4128789</vt:i4>
      </vt:variant>
      <vt:variant>
        <vt:i4>126</vt:i4>
      </vt:variant>
      <vt:variant>
        <vt:i4>0</vt:i4>
      </vt:variant>
      <vt:variant>
        <vt:i4>5</vt:i4>
      </vt:variant>
      <vt:variant>
        <vt:lpwstr>https://www.sportsentrysolutions.co.uk/race_page.php?recordID=366</vt:lpwstr>
      </vt:variant>
      <vt:variant>
        <vt:lpwstr/>
      </vt:variant>
      <vt:variant>
        <vt:i4>2621495</vt:i4>
      </vt:variant>
      <vt:variant>
        <vt:i4>123</vt:i4>
      </vt:variant>
      <vt:variant>
        <vt:i4>0</vt:i4>
      </vt:variant>
      <vt:variant>
        <vt:i4>5</vt:i4>
      </vt:variant>
      <vt:variant>
        <vt:lpwstr>http://www.runbritain.com/RaceDetail.aspx?eventid=75bb08c85c5e&amp;raceid=7abb0fca5c6c</vt:lpwstr>
      </vt:variant>
      <vt:variant>
        <vt:lpwstr/>
      </vt:variant>
      <vt:variant>
        <vt:i4>4063253</vt:i4>
      </vt:variant>
      <vt:variant>
        <vt:i4>120</vt:i4>
      </vt:variant>
      <vt:variant>
        <vt:i4>0</vt:i4>
      </vt:variant>
      <vt:variant>
        <vt:i4>5</vt:i4>
      </vt:variant>
      <vt:variant>
        <vt:lpwstr>https://www.sportsentrysolutions.co.uk/race_page.php?recordID=379</vt:lpwstr>
      </vt:variant>
      <vt:variant>
        <vt:lpwstr/>
      </vt:variant>
      <vt:variant>
        <vt:i4>8126585</vt:i4>
      </vt:variant>
      <vt:variant>
        <vt:i4>117</vt:i4>
      </vt:variant>
      <vt:variant>
        <vt:i4>0</vt:i4>
      </vt:variant>
      <vt:variant>
        <vt:i4>5</vt:i4>
      </vt:variant>
      <vt:variant>
        <vt:lpwstr>http://www.bridlingtonrr.co.uk/page16.html</vt:lpwstr>
      </vt:variant>
      <vt:variant>
        <vt:lpwstr/>
      </vt:variant>
      <vt:variant>
        <vt:i4>3801106</vt:i4>
      </vt:variant>
      <vt:variant>
        <vt:i4>114</vt:i4>
      </vt:variant>
      <vt:variant>
        <vt:i4>0</vt:i4>
      </vt:variant>
      <vt:variant>
        <vt:i4>5</vt:i4>
      </vt:variant>
      <vt:variant>
        <vt:lpwstr>https://www.sportsentrysolutions.co.uk/race_page.php?recordID=435</vt:lpwstr>
      </vt:variant>
      <vt:variant>
        <vt:lpwstr/>
      </vt:variant>
      <vt:variant>
        <vt:i4>4128828</vt:i4>
      </vt:variant>
      <vt:variant>
        <vt:i4>111</vt:i4>
      </vt:variant>
      <vt:variant>
        <vt:i4>0</vt:i4>
      </vt:variant>
      <vt:variant>
        <vt:i4>5</vt:i4>
      </vt:variant>
      <vt:variant>
        <vt:lpwstr>http://www.yorkshirecoast10k.co.uk/</vt:lpwstr>
      </vt:variant>
      <vt:variant>
        <vt:lpwstr/>
      </vt:variant>
      <vt:variant>
        <vt:i4>6815848</vt:i4>
      </vt:variant>
      <vt:variant>
        <vt:i4>108</vt:i4>
      </vt:variant>
      <vt:variant>
        <vt:i4>0</vt:i4>
      </vt:variant>
      <vt:variant>
        <vt:i4>5</vt:i4>
      </vt:variant>
      <vt:variant>
        <vt:lpwstr>http://www.tape2tape.co.uk/events/gruesome-twosome</vt:lpwstr>
      </vt:variant>
      <vt:variant>
        <vt:lpwstr/>
      </vt:variant>
      <vt:variant>
        <vt:i4>3407907</vt:i4>
      </vt:variant>
      <vt:variant>
        <vt:i4>105</vt:i4>
      </vt:variant>
      <vt:variant>
        <vt:i4>0</vt:i4>
      </vt:variant>
      <vt:variant>
        <vt:i4>5</vt:i4>
      </vt:variant>
      <vt:variant>
        <vt:lpwstr>http://www.metrestomiles.co.uk/acatalog/Isle-of-Axholme-Half-Marathon.html</vt:lpwstr>
      </vt:variant>
      <vt:variant>
        <vt:lpwstr>SID=3</vt:lpwstr>
      </vt:variant>
      <vt:variant>
        <vt:i4>3407907</vt:i4>
      </vt:variant>
      <vt:variant>
        <vt:i4>102</vt:i4>
      </vt:variant>
      <vt:variant>
        <vt:i4>0</vt:i4>
      </vt:variant>
      <vt:variant>
        <vt:i4>5</vt:i4>
      </vt:variant>
      <vt:variant>
        <vt:lpwstr>http://www.metrestomiles.co.uk/acatalog/Isle-of-Axholme-Half-Marathon.html</vt:lpwstr>
      </vt:variant>
      <vt:variant>
        <vt:lpwstr>SID=3</vt:lpwstr>
      </vt:variant>
      <vt:variant>
        <vt:i4>5374042</vt:i4>
      </vt:variant>
      <vt:variant>
        <vt:i4>99</vt:i4>
      </vt:variant>
      <vt:variant>
        <vt:i4>0</vt:i4>
      </vt:variant>
      <vt:variant>
        <vt:i4>5</vt:i4>
      </vt:variant>
      <vt:variant>
        <vt:lpwstr>http://rhm.nmhraces.net/</vt:lpwstr>
      </vt:variant>
      <vt:variant>
        <vt:lpwstr/>
      </vt:variant>
      <vt:variant>
        <vt:i4>7143526</vt:i4>
      </vt:variant>
      <vt:variant>
        <vt:i4>96</vt:i4>
      </vt:variant>
      <vt:variant>
        <vt:i4>0</vt:i4>
      </vt:variant>
      <vt:variant>
        <vt:i4>5</vt:i4>
      </vt:variant>
      <vt:variant>
        <vt:lpwstr>http://www.redcar-cleveland.gov.uk/halfmarathon</vt:lpwstr>
      </vt:variant>
      <vt:variant>
        <vt:lpwstr/>
      </vt:variant>
      <vt:variant>
        <vt:i4>3801106</vt:i4>
      </vt:variant>
      <vt:variant>
        <vt:i4>93</vt:i4>
      </vt:variant>
      <vt:variant>
        <vt:i4>0</vt:i4>
      </vt:variant>
      <vt:variant>
        <vt:i4>5</vt:i4>
      </vt:variant>
      <vt:variant>
        <vt:lpwstr>https://www.sportsentrysolutions.co.uk/race_page.php?recordID=433</vt:lpwstr>
      </vt:variant>
      <vt:variant>
        <vt:lpwstr/>
      </vt:variant>
      <vt:variant>
        <vt:i4>2424912</vt:i4>
      </vt:variant>
      <vt:variant>
        <vt:i4>90</vt:i4>
      </vt:variant>
      <vt:variant>
        <vt:i4>0</vt:i4>
      </vt:variant>
      <vt:variant>
        <vt:i4>5</vt:i4>
      </vt:variant>
      <vt:variant>
        <vt:lpwstr>http://www.sharedhosting.org.uk/index.php/college_canter/</vt:lpwstr>
      </vt:variant>
      <vt:variant>
        <vt:lpwstr/>
      </vt:variant>
      <vt:variant>
        <vt:i4>3735670</vt:i4>
      </vt:variant>
      <vt:variant>
        <vt:i4>87</vt:i4>
      </vt:variant>
      <vt:variant>
        <vt:i4>0</vt:i4>
      </vt:variant>
      <vt:variant>
        <vt:i4>5</vt:i4>
      </vt:variant>
      <vt:variant>
        <vt:lpwstr>https://entry.enteronline.org/login.aspx?StreamID=1228&amp;tmsc=hm2iioszo9</vt:lpwstr>
      </vt:variant>
      <vt:variant>
        <vt:lpwstr/>
      </vt:variant>
      <vt:variant>
        <vt:i4>4128869</vt:i4>
      </vt:variant>
      <vt:variant>
        <vt:i4>84</vt:i4>
      </vt:variant>
      <vt:variant>
        <vt:i4>0</vt:i4>
      </vt:variant>
      <vt:variant>
        <vt:i4>5</vt:i4>
      </vt:variant>
      <vt:variant>
        <vt:lpwstr>http://www.greatrun.org/Events/Event.aspx?id=11</vt:lpwstr>
      </vt:variant>
      <vt:variant>
        <vt:lpwstr/>
      </vt:variant>
      <vt:variant>
        <vt:i4>7471166</vt:i4>
      </vt:variant>
      <vt:variant>
        <vt:i4>81</vt:i4>
      </vt:variant>
      <vt:variant>
        <vt:i4>0</vt:i4>
      </vt:variant>
      <vt:variant>
        <vt:i4>5</vt:i4>
      </vt:variant>
      <vt:variant>
        <vt:lpwstr>http://www.westhullladies.org.uk/RACES/FileyBeach2014.docx</vt:lpwstr>
      </vt:variant>
      <vt:variant>
        <vt:lpwstr/>
      </vt:variant>
      <vt:variant>
        <vt:i4>5373956</vt:i4>
      </vt:variant>
      <vt:variant>
        <vt:i4>78</vt:i4>
      </vt:variant>
      <vt:variant>
        <vt:i4>0</vt:i4>
      </vt:variant>
      <vt:variant>
        <vt:i4>5</vt:i4>
      </vt:variant>
      <vt:variant>
        <vt:lpwstr>http://www.fileylionsclub.co.uk/</vt:lpwstr>
      </vt:variant>
      <vt:variant>
        <vt:lpwstr/>
      </vt:variant>
      <vt:variant>
        <vt:i4>4325400</vt:i4>
      </vt:variant>
      <vt:variant>
        <vt:i4>75</vt:i4>
      </vt:variant>
      <vt:variant>
        <vt:i4>0</vt:i4>
      </vt:variant>
      <vt:variant>
        <vt:i4>5</vt:i4>
      </vt:variant>
      <vt:variant>
        <vt:lpwstr>https://racebest.com/races/kirkstall-abbey-7</vt:lpwstr>
      </vt:variant>
      <vt:variant>
        <vt:lpwstr/>
      </vt:variant>
      <vt:variant>
        <vt:i4>2621538</vt:i4>
      </vt:variant>
      <vt:variant>
        <vt:i4>72</vt:i4>
      </vt:variant>
      <vt:variant>
        <vt:i4>0</vt:i4>
      </vt:variant>
      <vt:variant>
        <vt:i4>5</vt:i4>
      </vt:variant>
      <vt:variant>
        <vt:lpwstr>http://www.westhullladies.org.uk/RACES/KA7-2014.pdf</vt:lpwstr>
      </vt:variant>
      <vt:variant>
        <vt:lpwstr/>
      </vt:variant>
      <vt:variant>
        <vt:i4>2490426</vt:i4>
      </vt:variant>
      <vt:variant>
        <vt:i4>69</vt:i4>
      </vt:variant>
      <vt:variant>
        <vt:i4>0</vt:i4>
      </vt:variant>
      <vt:variant>
        <vt:i4>5</vt:i4>
      </vt:variant>
      <vt:variant>
        <vt:lpwstr>http://kirkstallharriers.org.uk/new/socials/kirkstall-abbey-7/</vt:lpwstr>
      </vt:variant>
      <vt:variant>
        <vt:lpwstr/>
      </vt:variant>
      <vt:variant>
        <vt:i4>262264</vt:i4>
      </vt:variant>
      <vt:variant>
        <vt:i4>66</vt:i4>
      </vt:variant>
      <vt:variant>
        <vt:i4>0</vt:i4>
      </vt:variant>
      <vt:variant>
        <vt:i4>5</vt:i4>
      </vt:variant>
      <vt:variant>
        <vt:lpwstr>https://www.dovehouse.org.uk/colourrun?gclid=CMqSxN_LhsACFavHtAodfnQAJQ</vt:lpwstr>
      </vt:variant>
      <vt:variant>
        <vt:lpwstr/>
      </vt:variant>
      <vt:variant>
        <vt:i4>262264</vt:i4>
      </vt:variant>
      <vt:variant>
        <vt:i4>63</vt:i4>
      </vt:variant>
      <vt:variant>
        <vt:i4>0</vt:i4>
      </vt:variant>
      <vt:variant>
        <vt:i4>5</vt:i4>
      </vt:variant>
      <vt:variant>
        <vt:lpwstr>https://www.dovehouse.org.uk/colourrun?gclid=CMqSxN_LhsACFavHtAodfnQAJQ</vt:lpwstr>
      </vt:variant>
      <vt:variant>
        <vt:lpwstr/>
      </vt:variant>
      <vt:variant>
        <vt:i4>5242969</vt:i4>
      </vt:variant>
      <vt:variant>
        <vt:i4>60</vt:i4>
      </vt:variant>
      <vt:variant>
        <vt:i4>0</vt:i4>
      </vt:variant>
      <vt:variant>
        <vt:i4>5</vt:i4>
      </vt:variant>
      <vt:variant>
        <vt:lpwstr>http://www.yorkvalehalf.com/</vt:lpwstr>
      </vt:variant>
      <vt:variant>
        <vt:lpwstr/>
      </vt:variant>
      <vt:variant>
        <vt:i4>5242969</vt:i4>
      </vt:variant>
      <vt:variant>
        <vt:i4>57</vt:i4>
      </vt:variant>
      <vt:variant>
        <vt:i4>0</vt:i4>
      </vt:variant>
      <vt:variant>
        <vt:i4>5</vt:i4>
      </vt:variant>
      <vt:variant>
        <vt:lpwstr>http://www.yorkvalehalf.com/</vt:lpwstr>
      </vt:variant>
      <vt:variant>
        <vt:lpwstr/>
      </vt:variant>
      <vt:variant>
        <vt:i4>4128869</vt:i4>
      </vt:variant>
      <vt:variant>
        <vt:i4>54</vt:i4>
      </vt:variant>
      <vt:variant>
        <vt:i4>0</vt:i4>
      </vt:variant>
      <vt:variant>
        <vt:i4>5</vt:i4>
      </vt:variant>
      <vt:variant>
        <vt:lpwstr>http://www.greatrun.org/Events/Event.aspx?id=1</vt:lpwstr>
      </vt:variant>
      <vt:variant>
        <vt:lpwstr/>
      </vt:variant>
      <vt:variant>
        <vt:i4>2555960</vt:i4>
      </vt:variant>
      <vt:variant>
        <vt:i4>51</vt:i4>
      </vt:variant>
      <vt:variant>
        <vt:i4>0</vt:i4>
      </vt:variant>
      <vt:variant>
        <vt:i4>5</vt:i4>
      </vt:variant>
      <vt:variant>
        <vt:lpwstr>http://bookitzone.com/stuart_morley_1/QG2FFX</vt:lpwstr>
      </vt:variant>
      <vt:variant>
        <vt:lpwstr/>
      </vt:variant>
      <vt:variant>
        <vt:i4>327768</vt:i4>
      </vt:variant>
      <vt:variant>
        <vt:i4>48</vt:i4>
      </vt:variant>
      <vt:variant>
        <vt:i4>0</vt:i4>
      </vt:variant>
      <vt:variant>
        <vt:i4>5</vt:i4>
      </vt:variant>
      <vt:variant>
        <vt:lpwstr>http://www.westhullladies.org.uk/RACES/Tholthorpe10K2014.pdf</vt:lpwstr>
      </vt:variant>
      <vt:variant>
        <vt:lpwstr/>
      </vt:variant>
      <vt:variant>
        <vt:i4>2555951</vt:i4>
      </vt:variant>
      <vt:variant>
        <vt:i4>45</vt:i4>
      </vt:variant>
      <vt:variant>
        <vt:i4>0</vt:i4>
      </vt:variant>
      <vt:variant>
        <vt:i4>5</vt:i4>
      </vt:variant>
      <vt:variant>
        <vt:lpwstr>http://www.tholthorpe10k.co.uk/</vt:lpwstr>
      </vt:variant>
      <vt:variant>
        <vt:lpwstr/>
      </vt:variant>
      <vt:variant>
        <vt:i4>5701642</vt:i4>
      </vt:variant>
      <vt:variant>
        <vt:i4>42</vt:i4>
      </vt:variant>
      <vt:variant>
        <vt:i4>0</vt:i4>
      </vt:variant>
      <vt:variant>
        <vt:i4>5</vt:i4>
      </vt:variant>
      <vt:variant>
        <vt:lpwstr>https://www.runbritain.com/entries/EnterRace.aspx?evid=7cb80dc95c68&amp;erid=78b908c95c60</vt:lpwstr>
      </vt:variant>
      <vt:variant>
        <vt:lpwstr/>
      </vt:variant>
      <vt:variant>
        <vt:i4>786518</vt:i4>
      </vt:variant>
      <vt:variant>
        <vt:i4>39</vt:i4>
      </vt:variant>
      <vt:variant>
        <vt:i4>0</vt:i4>
      </vt:variant>
      <vt:variant>
        <vt:i4>5</vt:i4>
      </vt:variant>
      <vt:variant>
        <vt:lpwstr>http://easthullharriers.com/home/news/major-stone-half-marathon-lockington-2014/</vt:lpwstr>
      </vt:variant>
      <vt:variant>
        <vt:lpwstr/>
      </vt:variant>
      <vt:variant>
        <vt:i4>3866645</vt:i4>
      </vt:variant>
      <vt:variant>
        <vt:i4>36</vt:i4>
      </vt:variant>
      <vt:variant>
        <vt:i4>0</vt:i4>
      </vt:variant>
      <vt:variant>
        <vt:i4>5</vt:i4>
      </vt:variant>
      <vt:variant>
        <vt:lpwstr>https://www.sportsentrysolutions.co.uk/race_page.php?recordID=326</vt:lpwstr>
      </vt:variant>
      <vt:variant>
        <vt:lpwstr/>
      </vt:variant>
      <vt:variant>
        <vt:i4>2424868</vt:i4>
      </vt:variant>
      <vt:variant>
        <vt:i4>33</vt:i4>
      </vt:variant>
      <vt:variant>
        <vt:i4>0</vt:i4>
      </vt:variant>
      <vt:variant>
        <vt:i4>5</vt:i4>
      </vt:variant>
      <vt:variant>
        <vt:lpwstr>http://www.tape2tape.co.uk/events/lincs-wolds-tough-ten</vt:lpwstr>
      </vt:variant>
      <vt:variant>
        <vt:lpwstr/>
      </vt:variant>
      <vt:variant>
        <vt:i4>3276919</vt:i4>
      </vt:variant>
      <vt:variant>
        <vt:i4>30</vt:i4>
      </vt:variant>
      <vt:variant>
        <vt:i4>0</vt:i4>
      </vt:variant>
      <vt:variant>
        <vt:i4>5</vt:i4>
      </vt:variant>
      <vt:variant>
        <vt:lpwstr>http://bookitzone.com/escrick10k/kW2FFX</vt:lpwstr>
      </vt:variant>
      <vt:variant>
        <vt:lpwstr/>
      </vt:variant>
      <vt:variant>
        <vt:i4>4194326</vt:i4>
      </vt:variant>
      <vt:variant>
        <vt:i4>27</vt:i4>
      </vt:variant>
      <vt:variant>
        <vt:i4>0</vt:i4>
      </vt:variant>
      <vt:variant>
        <vt:i4>5</vt:i4>
      </vt:variant>
      <vt:variant>
        <vt:lpwstr>http://www.westhullladies.org.uk/RACES/Escrick10K2014.pdf</vt:lpwstr>
      </vt:variant>
      <vt:variant>
        <vt:lpwstr/>
      </vt:variant>
      <vt:variant>
        <vt:i4>262222</vt:i4>
      </vt:variant>
      <vt:variant>
        <vt:i4>24</vt:i4>
      </vt:variant>
      <vt:variant>
        <vt:i4>0</vt:i4>
      </vt:variant>
      <vt:variant>
        <vt:i4>5</vt:i4>
      </vt:variant>
      <vt:variant>
        <vt:lpwstr>http://www.escrick10k.co.uk/</vt:lpwstr>
      </vt:variant>
      <vt:variant>
        <vt:lpwstr/>
      </vt:variant>
      <vt:variant>
        <vt:i4>5111836</vt:i4>
      </vt:variant>
      <vt:variant>
        <vt:i4>21</vt:i4>
      </vt:variant>
      <vt:variant>
        <vt:i4>0</vt:i4>
      </vt:variant>
      <vt:variant>
        <vt:i4>5</vt:i4>
      </vt:variant>
      <vt:variant>
        <vt:lpwstr>http://www.westhullladies.org.uk/RACES/SmugglersTrod2014.pdf</vt:lpwstr>
      </vt:variant>
      <vt:variant>
        <vt:lpwstr/>
      </vt:variant>
      <vt:variant>
        <vt:i4>327749</vt:i4>
      </vt:variant>
      <vt:variant>
        <vt:i4>18</vt:i4>
      </vt:variant>
      <vt:variant>
        <vt:i4>0</vt:i4>
      </vt:variant>
      <vt:variant>
        <vt:i4>5</vt:i4>
      </vt:variant>
      <vt:variant>
        <vt:lpwstr>http://www.ldwa.org.uk/YorkshireCoast/W/2738/2014-smugglers-trod-entry-form.html</vt:lpwstr>
      </vt:variant>
      <vt:variant>
        <vt:lpwstr/>
      </vt:variant>
      <vt:variant>
        <vt:i4>6946863</vt:i4>
      </vt:variant>
      <vt:variant>
        <vt:i4>15</vt:i4>
      </vt:variant>
      <vt:variant>
        <vt:i4>0</vt:i4>
      </vt:variant>
      <vt:variant>
        <vt:i4>5</vt:i4>
      </vt:variant>
      <vt:variant>
        <vt:lpwstr>http://www.marathons2013.com/marathons-2013-by-country</vt:lpwstr>
      </vt:variant>
      <vt:variant>
        <vt:lpwstr/>
      </vt:variant>
      <vt:variant>
        <vt:i4>5308531</vt:i4>
      </vt:variant>
      <vt:variant>
        <vt:i4>12</vt:i4>
      </vt:variant>
      <vt:variant>
        <vt:i4>0</vt:i4>
      </vt:variant>
      <vt:variant>
        <vt:i4>5</vt:i4>
      </vt:variant>
      <vt:variant>
        <vt:lpwstr>mailto:hpjacks@googlemail.com</vt:lpwstr>
      </vt:variant>
      <vt:variant>
        <vt:lpwstr/>
      </vt:variant>
      <vt:variant>
        <vt:i4>7929970</vt:i4>
      </vt:variant>
      <vt:variant>
        <vt:i4>9</vt:i4>
      </vt:variant>
      <vt:variant>
        <vt:i4>0</vt:i4>
      </vt:variant>
      <vt:variant>
        <vt:i4>5</vt:i4>
      </vt:variant>
      <vt:variant>
        <vt:lpwstr>https://iceland.everydayhero.com/uk/hayley-jackson</vt:lpwstr>
      </vt:variant>
      <vt:variant>
        <vt:lpwstr/>
      </vt:variant>
      <vt:variant>
        <vt:i4>1245279</vt:i4>
      </vt:variant>
      <vt:variant>
        <vt:i4>6</vt:i4>
      </vt:variant>
      <vt:variant>
        <vt:i4>0</vt:i4>
      </vt:variant>
      <vt:variant>
        <vt:i4>5</vt:i4>
      </vt:variant>
      <vt:variant>
        <vt:lpwstr>http://www.dovehouse.org.uk/</vt:lpwstr>
      </vt:variant>
      <vt:variant>
        <vt:lpwstr/>
      </vt:variant>
      <vt:variant>
        <vt:i4>5046287</vt:i4>
      </vt:variant>
      <vt:variant>
        <vt:i4>3</vt:i4>
      </vt:variant>
      <vt:variant>
        <vt:i4>0</vt:i4>
      </vt:variant>
      <vt:variant>
        <vt:i4>5</vt:i4>
      </vt:variant>
      <vt:variant>
        <vt:lpwstr>http://www.flora.com/</vt:lpwstr>
      </vt:variant>
      <vt:variant>
        <vt:lpwstr/>
      </vt:variant>
      <vt:variant>
        <vt:i4>3211373</vt:i4>
      </vt:variant>
      <vt:variant>
        <vt:i4>0</vt:i4>
      </vt:variant>
      <vt:variant>
        <vt:i4>0</vt:i4>
      </vt:variant>
      <vt:variant>
        <vt:i4>5</vt:i4>
      </vt:variant>
      <vt:variant>
        <vt:lpwstr>http://youtu.be/RiI3Mt8AZaY</vt:lpwstr>
      </vt:variant>
      <vt:variant>
        <vt:lpwstr/>
      </vt:variant>
      <vt:variant>
        <vt:i4>1048677</vt:i4>
      </vt:variant>
      <vt:variant>
        <vt:i4>3</vt:i4>
      </vt:variant>
      <vt:variant>
        <vt:i4>0</vt:i4>
      </vt:variant>
      <vt:variant>
        <vt:i4>5</vt:i4>
      </vt:variant>
      <vt:variant>
        <vt:lpwstr>mailto:westhullladies@hotmail.co.uk</vt:lpwstr>
      </vt:variant>
      <vt:variant>
        <vt:lpwstr/>
      </vt:variant>
      <vt:variant>
        <vt:i4>2818100</vt:i4>
      </vt:variant>
      <vt:variant>
        <vt:i4>0</vt:i4>
      </vt:variant>
      <vt:variant>
        <vt:i4>0</vt:i4>
      </vt:variant>
      <vt:variant>
        <vt:i4>5</vt:i4>
      </vt:variant>
      <vt:variant>
        <vt:lpwstr>http://www.westhul/</vt:lpwstr>
      </vt:variant>
      <vt:variant>
        <vt:lpwstr/>
      </vt:variant>
      <vt:variant>
        <vt:i4>2556014</vt:i4>
      </vt:variant>
      <vt:variant>
        <vt:i4>-1</vt:i4>
      </vt:variant>
      <vt:variant>
        <vt:i4>1364</vt:i4>
      </vt:variant>
      <vt:variant>
        <vt:i4>4</vt:i4>
      </vt:variant>
      <vt:variant>
        <vt:lpwstr>http://www.amazon.co.uk/gp/reader/B006HAMNES/ref=sib_dp_kd</vt:lpwstr>
      </vt:variant>
      <vt:variant>
        <vt:lpwstr>reader-link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7</cp:revision>
  <cp:lastPrinted>2014-09-07T15:44:00Z</cp:lastPrinted>
  <dcterms:created xsi:type="dcterms:W3CDTF">2015-01-20T19:44:00Z</dcterms:created>
  <dcterms:modified xsi:type="dcterms:W3CDTF">2015-01-21T09:31:00Z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